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029F8" w14:textId="77777777" w:rsidR="00AC6776" w:rsidRPr="00FF0BF8" w:rsidRDefault="00AC6776" w:rsidP="00391F8F">
      <w:pPr>
        <w:rPr>
          <w:rFonts w:asciiTheme="minorHAnsi" w:eastAsia="Times New Roman" w:hAnsiTheme="minorHAnsi" w:cstheme="minorHAnsi"/>
          <w:b/>
          <w:sz w:val="20"/>
          <w:szCs w:val="20"/>
          <w:lang w:eastAsia="ar-SA"/>
        </w:rPr>
      </w:pPr>
    </w:p>
    <w:p w14:paraId="6046F811" w14:textId="77777777" w:rsidR="00AC6776" w:rsidRPr="00FF0BF8" w:rsidRDefault="00AC6776" w:rsidP="00AC6776">
      <w:pPr>
        <w:jc w:val="center"/>
        <w:rPr>
          <w:rFonts w:asciiTheme="minorHAnsi" w:eastAsia="Times New Roman" w:hAnsiTheme="minorHAnsi" w:cstheme="minorHAnsi"/>
          <w:b/>
          <w:sz w:val="20"/>
          <w:szCs w:val="20"/>
          <w:lang w:eastAsia="ar-SA"/>
        </w:rPr>
      </w:pPr>
      <w:r w:rsidRPr="00FF0BF8">
        <w:rPr>
          <w:rFonts w:asciiTheme="minorHAnsi" w:eastAsia="Times New Roman" w:hAnsiTheme="minorHAnsi" w:cstheme="minorHAnsi"/>
          <w:b/>
          <w:sz w:val="20"/>
          <w:szCs w:val="20"/>
          <w:lang w:eastAsia="ar-SA"/>
        </w:rPr>
        <w:t>KARTA OCENY</w:t>
      </w:r>
      <w:r w:rsidR="000A552B" w:rsidRPr="00FF0BF8">
        <w:rPr>
          <w:rFonts w:asciiTheme="minorHAnsi" w:eastAsia="Times New Roman" w:hAnsiTheme="minorHAnsi" w:cstheme="minorHAnsi"/>
          <w:b/>
          <w:sz w:val="20"/>
          <w:szCs w:val="20"/>
          <w:lang w:eastAsia="ar-SA"/>
        </w:rPr>
        <w:t xml:space="preserve"> </w:t>
      </w:r>
      <w:r w:rsidRPr="00FF0BF8">
        <w:rPr>
          <w:rFonts w:asciiTheme="minorHAnsi" w:eastAsia="Times New Roman" w:hAnsiTheme="minorHAnsi" w:cstheme="minorHAnsi"/>
          <w:b/>
          <w:sz w:val="20"/>
          <w:szCs w:val="20"/>
          <w:lang w:eastAsia="ar-SA"/>
        </w:rPr>
        <w:t>PROJEKTU</w:t>
      </w:r>
      <w:r w:rsidR="006F5714" w:rsidRPr="00FF0BF8">
        <w:rPr>
          <w:rFonts w:asciiTheme="minorHAnsi" w:eastAsia="Times New Roman" w:hAnsiTheme="minorHAnsi" w:cstheme="minorHAnsi"/>
          <w:b/>
          <w:sz w:val="20"/>
          <w:szCs w:val="20"/>
          <w:lang w:eastAsia="ar-SA"/>
        </w:rPr>
        <w:t xml:space="preserve"> BADAWCZO-ROZWOJOWEGO</w:t>
      </w:r>
    </w:p>
    <w:p w14:paraId="1DA79BFD" w14:textId="77777777" w:rsidR="009F37B7" w:rsidRPr="00FF0BF8" w:rsidRDefault="000A552B" w:rsidP="00391F8F">
      <w:pPr>
        <w:jc w:val="center"/>
        <w:rPr>
          <w:rFonts w:asciiTheme="minorHAnsi" w:eastAsia="Times New Roman" w:hAnsiTheme="minorHAnsi" w:cstheme="minorHAnsi"/>
          <w:b/>
          <w:sz w:val="20"/>
          <w:szCs w:val="20"/>
          <w:lang w:eastAsia="ar-SA"/>
        </w:rPr>
      </w:pPr>
      <w:proofErr w:type="spellStart"/>
      <w:r w:rsidRPr="00FF0BF8">
        <w:rPr>
          <w:rFonts w:asciiTheme="minorHAnsi" w:eastAsia="Times New Roman" w:hAnsiTheme="minorHAnsi" w:cstheme="minorHAnsi"/>
          <w:b/>
          <w:sz w:val="20"/>
          <w:szCs w:val="20"/>
          <w:lang w:eastAsia="ar-SA"/>
        </w:rPr>
        <w:t>InnovaBio</w:t>
      </w:r>
      <w:proofErr w:type="spellEnd"/>
      <w:r w:rsidRPr="00FF0BF8">
        <w:rPr>
          <w:rFonts w:asciiTheme="minorHAnsi" w:eastAsia="Times New Roman" w:hAnsiTheme="minorHAnsi" w:cstheme="minorHAnsi"/>
          <w:b/>
          <w:sz w:val="20"/>
          <w:szCs w:val="20"/>
          <w:lang w:eastAsia="ar-SA"/>
        </w:rPr>
        <w:t xml:space="preserve"> Pomorze</w:t>
      </w:r>
    </w:p>
    <w:p w14:paraId="4217FD65" w14:textId="77777777" w:rsidR="00AC6776" w:rsidRPr="00FF0BF8" w:rsidRDefault="00AC6776" w:rsidP="00AC6776">
      <w:pPr>
        <w:jc w:val="center"/>
        <w:rPr>
          <w:rFonts w:asciiTheme="minorHAnsi" w:eastAsia="Times New Roman" w:hAnsiTheme="minorHAnsi" w:cstheme="minorHAnsi"/>
          <w:b/>
          <w:sz w:val="20"/>
          <w:szCs w:val="20"/>
          <w:lang w:eastAsia="ar-SA"/>
        </w:rPr>
      </w:pPr>
    </w:p>
    <w:tbl>
      <w:tblPr>
        <w:tblStyle w:val="Tabela-Siatka"/>
        <w:tblW w:w="9772" w:type="dxa"/>
        <w:tblLook w:val="04A0" w:firstRow="1" w:lastRow="0" w:firstColumn="1" w:lastColumn="0" w:noHBand="0" w:noVBand="1"/>
      </w:tblPr>
      <w:tblGrid>
        <w:gridCol w:w="2393"/>
        <w:gridCol w:w="1406"/>
        <w:gridCol w:w="5973"/>
      </w:tblGrid>
      <w:tr w:rsidR="008136E1" w:rsidRPr="00FF0BF8" w14:paraId="796F22C8" w14:textId="77777777" w:rsidTr="001F5D9E">
        <w:trPr>
          <w:trHeight w:val="182"/>
        </w:trPr>
        <w:tc>
          <w:tcPr>
            <w:tcW w:w="9772" w:type="dxa"/>
            <w:gridSpan w:val="3"/>
          </w:tcPr>
          <w:p w14:paraId="2D60E648" w14:textId="7D8460E4" w:rsidR="008136E1" w:rsidRPr="00FF0BF8" w:rsidRDefault="008136E1" w:rsidP="008136E1">
            <w:pPr>
              <w:jc w:val="cente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WYPEŁANIA PRZEDSIĘBIORCA</w:t>
            </w:r>
            <w:r w:rsidR="00D27F64">
              <w:rPr>
                <w:rFonts w:asciiTheme="minorHAnsi" w:eastAsia="Times New Roman" w:hAnsiTheme="minorHAnsi" w:cstheme="minorHAnsi"/>
                <w:sz w:val="20"/>
                <w:szCs w:val="20"/>
                <w:lang w:eastAsia="ar-SA"/>
              </w:rPr>
              <w:t>*</w:t>
            </w:r>
          </w:p>
        </w:tc>
      </w:tr>
      <w:tr w:rsidR="00AC6776" w:rsidRPr="00FF0BF8" w14:paraId="55555ADD" w14:textId="77777777" w:rsidTr="001F5D9E">
        <w:trPr>
          <w:trHeight w:val="376"/>
        </w:trPr>
        <w:tc>
          <w:tcPr>
            <w:tcW w:w="2393" w:type="dxa"/>
          </w:tcPr>
          <w:p w14:paraId="37964F90" w14:textId="77777777" w:rsidR="00AC6776" w:rsidRPr="00FF0BF8" w:rsidRDefault="006F5714"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Nazwa firmy</w:t>
            </w:r>
          </w:p>
          <w:p w14:paraId="1C77195D" w14:textId="77777777" w:rsidR="006F5714" w:rsidRPr="00FF0BF8" w:rsidRDefault="006F5714"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NIP:</w:t>
            </w:r>
          </w:p>
        </w:tc>
        <w:tc>
          <w:tcPr>
            <w:tcW w:w="7379" w:type="dxa"/>
            <w:gridSpan w:val="2"/>
          </w:tcPr>
          <w:p w14:paraId="2014B44B" w14:textId="77777777" w:rsidR="00AC6776" w:rsidRPr="00FF0BF8" w:rsidRDefault="00AC6776" w:rsidP="00AC6776">
            <w:pPr>
              <w:rPr>
                <w:rFonts w:asciiTheme="minorHAnsi" w:eastAsia="Times New Roman" w:hAnsiTheme="minorHAnsi" w:cstheme="minorHAnsi"/>
                <w:sz w:val="20"/>
                <w:szCs w:val="20"/>
                <w:lang w:eastAsia="ar-SA"/>
              </w:rPr>
            </w:pPr>
          </w:p>
        </w:tc>
      </w:tr>
      <w:tr w:rsidR="00AC6776" w:rsidRPr="00FF0BF8" w14:paraId="0B39E525" w14:textId="77777777" w:rsidTr="001F5D9E">
        <w:trPr>
          <w:trHeight w:val="364"/>
        </w:trPr>
        <w:tc>
          <w:tcPr>
            <w:tcW w:w="2393" w:type="dxa"/>
          </w:tcPr>
          <w:p w14:paraId="468BC446" w14:textId="77777777" w:rsidR="00AC6776" w:rsidRPr="00FF0BF8" w:rsidRDefault="00AC6776"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Adres</w:t>
            </w:r>
          </w:p>
          <w:p w14:paraId="7AF59229" w14:textId="77777777" w:rsidR="00AC6776" w:rsidRPr="00FF0BF8" w:rsidRDefault="00AC6776" w:rsidP="00AC6776">
            <w:pPr>
              <w:rPr>
                <w:rFonts w:asciiTheme="minorHAnsi" w:eastAsia="Times New Roman" w:hAnsiTheme="minorHAnsi" w:cstheme="minorHAnsi"/>
                <w:sz w:val="20"/>
                <w:szCs w:val="20"/>
                <w:lang w:eastAsia="ar-SA"/>
              </w:rPr>
            </w:pPr>
          </w:p>
        </w:tc>
        <w:tc>
          <w:tcPr>
            <w:tcW w:w="7379" w:type="dxa"/>
            <w:gridSpan w:val="2"/>
          </w:tcPr>
          <w:p w14:paraId="39F51BD7" w14:textId="77777777" w:rsidR="00AC6776" w:rsidRPr="00FF0BF8" w:rsidRDefault="00AC6776" w:rsidP="00AC6776">
            <w:pPr>
              <w:rPr>
                <w:rFonts w:asciiTheme="minorHAnsi" w:eastAsia="Times New Roman" w:hAnsiTheme="minorHAnsi" w:cstheme="minorHAnsi"/>
                <w:sz w:val="20"/>
                <w:szCs w:val="20"/>
                <w:lang w:eastAsia="ar-SA"/>
              </w:rPr>
            </w:pPr>
          </w:p>
        </w:tc>
      </w:tr>
      <w:tr w:rsidR="00AC6776" w:rsidRPr="00FF0BF8" w14:paraId="6FFD8FCD" w14:textId="77777777" w:rsidTr="001F5D9E">
        <w:trPr>
          <w:trHeight w:val="559"/>
        </w:trPr>
        <w:tc>
          <w:tcPr>
            <w:tcW w:w="2393" w:type="dxa"/>
          </w:tcPr>
          <w:p w14:paraId="47186E58" w14:textId="2D188045" w:rsidR="00391F8F" w:rsidRPr="00FF0BF8" w:rsidRDefault="00D91030" w:rsidP="00391F8F">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I</w:t>
            </w:r>
            <w:r w:rsidR="00391F8F" w:rsidRPr="00FF0BF8">
              <w:rPr>
                <w:rFonts w:asciiTheme="minorHAnsi" w:eastAsia="Times New Roman" w:hAnsiTheme="minorHAnsi" w:cstheme="minorHAnsi"/>
                <w:sz w:val="20"/>
                <w:szCs w:val="20"/>
                <w:lang w:eastAsia="ar-SA"/>
              </w:rPr>
              <w:t>mię i nazwisko</w:t>
            </w:r>
            <w:r w:rsidRPr="00FF0BF8">
              <w:rPr>
                <w:rFonts w:asciiTheme="minorHAnsi" w:eastAsia="Times New Roman" w:hAnsiTheme="minorHAnsi" w:cstheme="minorHAnsi"/>
                <w:sz w:val="20"/>
                <w:szCs w:val="20"/>
                <w:lang w:eastAsia="ar-SA"/>
              </w:rPr>
              <w:t xml:space="preserve"> </w:t>
            </w:r>
            <w:r w:rsidR="001F5D9E" w:rsidRPr="00FF0BF8">
              <w:rPr>
                <w:rFonts w:asciiTheme="minorHAnsi" w:eastAsia="Times New Roman" w:hAnsiTheme="minorHAnsi" w:cstheme="minorHAnsi"/>
                <w:sz w:val="20"/>
                <w:szCs w:val="20"/>
                <w:lang w:eastAsia="ar-SA"/>
              </w:rPr>
              <w:t>osoby do kontaktu ze strony Przedsiębiorcy</w:t>
            </w:r>
          </w:p>
          <w:p w14:paraId="3E333BAF" w14:textId="20851515" w:rsidR="00AC6776" w:rsidRPr="00FF0BF8" w:rsidRDefault="00AC6776" w:rsidP="00B065CC">
            <w:pPr>
              <w:rPr>
                <w:rFonts w:asciiTheme="minorHAnsi" w:eastAsia="Times New Roman" w:hAnsiTheme="minorHAnsi" w:cstheme="minorHAnsi"/>
                <w:sz w:val="20"/>
                <w:szCs w:val="20"/>
                <w:lang w:eastAsia="ar-SA"/>
              </w:rPr>
            </w:pPr>
          </w:p>
        </w:tc>
        <w:tc>
          <w:tcPr>
            <w:tcW w:w="7379" w:type="dxa"/>
            <w:gridSpan w:val="2"/>
          </w:tcPr>
          <w:p w14:paraId="2C8697DA" w14:textId="37E791AB" w:rsidR="00FF0BF8" w:rsidRPr="00FF0BF8" w:rsidRDefault="00FF0BF8" w:rsidP="00FF0BF8">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e-mail:</w:t>
            </w:r>
          </w:p>
          <w:p w14:paraId="4E856EEE" w14:textId="49CC16A0" w:rsidR="00B065CC" w:rsidRPr="00FF0BF8" w:rsidRDefault="00FF0BF8" w:rsidP="00FF0BF8">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nr tel.:</w:t>
            </w:r>
          </w:p>
        </w:tc>
      </w:tr>
      <w:tr w:rsidR="006F5714" w:rsidRPr="00FF0BF8" w14:paraId="29B4913F" w14:textId="77777777" w:rsidTr="001F5D9E">
        <w:trPr>
          <w:trHeight w:val="182"/>
        </w:trPr>
        <w:tc>
          <w:tcPr>
            <w:tcW w:w="2393" w:type="dxa"/>
          </w:tcPr>
          <w:p w14:paraId="6D82A887" w14:textId="058862F1" w:rsidR="006F5714" w:rsidRPr="00FF0BF8" w:rsidRDefault="006F5714" w:rsidP="00B065CC">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Tytuł projektu</w:t>
            </w:r>
            <w:r w:rsidR="001F5D9E" w:rsidRPr="00FF0BF8">
              <w:rPr>
                <w:rFonts w:asciiTheme="minorHAnsi" w:eastAsia="Times New Roman" w:hAnsiTheme="minorHAnsi" w:cstheme="minorHAnsi"/>
                <w:sz w:val="20"/>
                <w:szCs w:val="20"/>
                <w:lang w:eastAsia="ar-SA"/>
              </w:rPr>
              <w:t>/ Cel projektu</w:t>
            </w:r>
          </w:p>
        </w:tc>
        <w:tc>
          <w:tcPr>
            <w:tcW w:w="7379" w:type="dxa"/>
            <w:gridSpan w:val="2"/>
          </w:tcPr>
          <w:p w14:paraId="48882307" w14:textId="77777777" w:rsidR="006F5714" w:rsidRPr="00FF0BF8" w:rsidRDefault="006F5714" w:rsidP="000A552B">
            <w:pPr>
              <w:rPr>
                <w:rFonts w:asciiTheme="minorHAnsi" w:eastAsia="Times New Roman" w:hAnsiTheme="minorHAnsi" w:cstheme="minorHAnsi"/>
                <w:sz w:val="20"/>
                <w:szCs w:val="20"/>
                <w:lang w:eastAsia="ar-SA"/>
              </w:rPr>
            </w:pPr>
          </w:p>
        </w:tc>
      </w:tr>
      <w:tr w:rsidR="00D26587" w:rsidRPr="00FF0BF8" w14:paraId="484302C0" w14:textId="77777777" w:rsidTr="001F5D9E">
        <w:trPr>
          <w:trHeight w:val="1118"/>
        </w:trPr>
        <w:tc>
          <w:tcPr>
            <w:tcW w:w="2393" w:type="dxa"/>
          </w:tcPr>
          <w:p w14:paraId="0F34DF3A" w14:textId="77777777" w:rsidR="00D26587" w:rsidRPr="00FF0BF8" w:rsidRDefault="00D26587"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Opis projektu</w:t>
            </w:r>
          </w:p>
        </w:tc>
        <w:tc>
          <w:tcPr>
            <w:tcW w:w="7379" w:type="dxa"/>
            <w:gridSpan w:val="2"/>
          </w:tcPr>
          <w:p w14:paraId="5A45F132" w14:textId="77777777" w:rsidR="00D26587" w:rsidRPr="00FF0BF8" w:rsidRDefault="00D26587" w:rsidP="00AC6776">
            <w:pPr>
              <w:rPr>
                <w:rFonts w:asciiTheme="minorHAnsi" w:eastAsia="Times New Roman" w:hAnsiTheme="minorHAnsi" w:cstheme="minorHAnsi"/>
                <w:sz w:val="20"/>
                <w:szCs w:val="20"/>
                <w:lang w:eastAsia="ar-SA"/>
              </w:rPr>
            </w:pPr>
          </w:p>
        </w:tc>
      </w:tr>
      <w:tr w:rsidR="00D26587" w:rsidRPr="00FF0BF8" w14:paraId="7CE76FF5" w14:textId="77777777" w:rsidTr="001F5D9E">
        <w:trPr>
          <w:trHeight w:val="923"/>
        </w:trPr>
        <w:tc>
          <w:tcPr>
            <w:tcW w:w="2393" w:type="dxa"/>
          </w:tcPr>
          <w:p w14:paraId="4DCD55B1" w14:textId="77777777" w:rsidR="00D26587" w:rsidRPr="00FF0BF8" w:rsidRDefault="00D26587"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Główne zadania do wykonania</w:t>
            </w:r>
          </w:p>
        </w:tc>
        <w:tc>
          <w:tcPr>
            <w:tcW w:w="7379" w:type="dxa"/>
            <w:gridSpan w:val="2"/>
          </w:tcPr>
          <w:p w14:paraId="595D4E40" w14:textId="77777777" w:rsidR="00D26587" w:rsidRPr="00FF0BF8" w:rsidRDefault="00D26587"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1.</w:t>
            </w:r>
          </w:p>
          <w:p w14:paraId="6B8FDD1E" w14:textId="77777777" w:rsidR="00D26587" w:rsidRPr="00FF0BF8" w:rsidRDefault="00D26587"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2.</w:t>
            </w:r>
          </w:p>
          <w:p w14:paraId="0922A902" w14:textId="77777777" w:rsidR="00D26587" w:rsidRPr="00FF0BF8" w:rsidRDefault="00D26587"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3.</w:t>
            </w:r>
          </w:p>
          <w:p w14:paraId="11BA74CA" w14:textId="77777777" w:rsidR="00D26587" w:rsidRPr="00FF0BF8" w:rsidRDefault="00D26587"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4.</w:t>
            </w:r>
          </w:p>
          <w:p w14:paraId="391F32AA" w14:textId="77777777" w:rsidR="00D26587" w:rsidRPr="00FF0BF8" w:rsidRDefault="00D26587"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5.</w:t>
            </w:r>
          </w:p>
        </w:tc>
      </w:tr>
      <w:tr w:rsidR="00AC6776" w:rsidRPr="00FF0BF8" w14:paraId="035A35E1" w14:textId="77777777" w:rsidTr="001F5D9E">
        <w:trPr>
          <w:trHeight w:val="546"/>
        </w:trPr>
        <w:tc>
          <w:tcPr>
            <w:tcW w:w="2393" w:type="dxa"/>
          </w:tcPr>
          <w:p w14:paraId="67512BD7" w14:textId="5B5AABD5" w:rsidR="00AC6776" w:rsidRPr="00FF0BF8" w:rsidRDefault="00FF0BF8" w:rsidP="00FF0BF8">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 xml:space="preserve">Wymagane </w:t>
            </w:r>
            <w:r w:rsidR="000A552B" w:rsidRPr="00FF0BF8">
              <w:rPr>
                <w:rFonts w:asciiTheme="minorHAnsi" w:eastAsia="Times New Roman" w:hAnsiTheme="minorHAnsi" w:cstheme="minorHAnsi"/>
                <w:sz w:val="20"/>
                <w:szCs w:val="20"/>
                <w:lang w:eastAsia="ar-SA"/>
              </w:rPr>
              <w:t>technik</w:t>
            </w:r>
            <w:r w:rsidRPr="00FF0BF8">
              <w:rPr>
                <w:rFonts w:asciiTheme="minorHAnsi" w:eastAsia="Times New Roman" w:hAnsiTheme="minorHAnsi" w:cstheme="minorHAnsi"/>
                <w:sz w:val="20"/>
                <w:szCs w:val="20"/>
                <w:lang w:eastAsia="ar-SA"/>
              </w:rPr>
              <w:t>i laboratoryjne</w:t>
            </w:r>
          </w:p>
        </w:tc>
        <w:tc>
          <w:tcPr>
            <w:tcW w:w="7379" w:type="dxa"/>
            <w:gridSpan w:val="2"/>
          </w:tcPr>
          <w:p w14:paraId="300BCAA5" w14:textId="77777777" w:rsidR="00AC6776" w:rsidRPr="00FF0BF8" w:rsidRDefault="00AC6776" w:rsidP="00AC6776">
            <w:pPr>
              <w:rPr>
                <w:rFonts w:asciiTheme="minorHAnsi" w:eastAsia="Times New Roman" w:hAnsiTheme="minorHAnsi" w:cstheme="minorHAnsi"/>
                <w:sz w:val="20"/>
                <w:szCs w:val="20"/>
                <w:lang w:eastAsia="ar-SA"/>
              </w:rPr>
            </w:pPr>
          </w:p>
          <w:p w14:paraId="4F69F93A" w14:textId="77777777" w:rsidR="008136E1" w:rsidRPr="00FF0BF8" w:rsidRDefault="008136E1" w:rsidP="00AC6776">
            <w:pPr>
              <w:rPr>
                <w:rFonts w:asciiTheme="minorHAnsi" w:eastAsia="Times New Roman" w:hAnsiTheme="minorHAnsi" w:cstheme="minorHAnsi"/>
                <w:sz w:val="20"/>
                <w:szCs w:val="20"/>
                <w:lang w:eastAsia="ar-SA"/>
              </w:rPr>
            </w:pPr>
          </w:p>
          <w:p w14:paraId="2F8B0561" w14:textId="77777777" w:rsidR="008136E1" w:rsidRPr="00FF0BF8" w:rsidRDefault="008136E1" w:rsidP="00AC6776">
            <w:pPr>
              <w:rPr>
                <w:rFonts w:asciiTheme="minorHAnsi" w:eastAsia="Times New Roman" w:hAnsiTheme="minorHAnsi" w:cstheme="minorHAnsi"/>
                <w:sz w:val="20"/>
                <w:szCs w:val="20"/>
                <w:lang w:eastAsia="ar-SA"/>
              </w:rPr>
            </w:pPr>
          </w:p>
        </w:tc>
      </w:tr>
      <w:tr w:rsidR="00660192" w:rsidRPr="00FF0BF8" w14:paraId="524861E8" w14:textId="77777777" w:rsidTr="001F5D9E">
        <w:trPr>
          <w:trHeight w:val="753"/>
        </w:trPr>
        <w:tc>
          <w:tcPr>
            <w:tcW w:w="2393" w:type="dxa"/>
          </w:tcPr>
          <w:p w14:paraId="36D1B1D6" w14:textId="77777777" w:rsidR="00660192" w:rsidRPr="00FF0BF8" w:rsidRDefault="006F5714" w:rsidP="000A552B">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Wymagana aparatura badawcza</w:t>
            </w:r>
          </w:p>
        </w:tc>
        <w:tc>
          <w:tcPr>
            <w:tcW w:w="7379" w:type="dxa"/>
            <w:gridSpan w:val="2"/>
          </w:tcPr>
          <w:p w14:paraId="25A021F4" w14:textId="77777777" w:rsidR="00660192" w:rsidRPr="00FF0BF8" w:rsidRDefault="00660192" w:rsidP="00AC6776">
            <w:pPr>
              <w:rPr>
                <w:rFonts w:asciiTheme="minorHAnsi" w:eastAsia="Times New Roman" w:hAnsiTheme="minorHAnsi" w:cstheme="minorHAnsi"/>
                <w:sz w:val="20"/>
                <w:szCs w:val="20"/>
                <w:lang w:eastAsia="ar-SA"/>
              </w:rPr>
            </w:pPr>
          </w:p>
          <w:p w14:paraId="0B4364DC" w14:textId="77777777" w:rsidR="008136E1" w:rsidRPr="00FF0BF8" w:rsidRDefault="008136E1" w:rsidP="00AC6776">
            <w:pPr>
              <w:rPr>
                <w:rFonts w:asciiTheme="minorHAnsi" w:eastAsia="Times New Roman" w:hAnsiTheme="minorHAnsi" w:cstheme="minorHAnsi"/>
                <w:sz w:val="20"/>
                <w:szCs w:val="20"/>
                <w:lang w:eastAsia="ar-SA"/>
              </w:rPr>
            </w:pPr>
          </w:p>
          <w:p w14:paraId="33810FE2" w14:textId="77777777" w:rsidR="001456C4" w:rsidRPr="00FF0BF8" w:rsidRDefault="001456C4" w:rsidP="00AC6776">
            <w:pPr>
              <w:rPr>
                <w:rFonts w:asciiTheme="minorHAnsi" w:eastAsia="Times New Roman" w:hAnsiTheme="minorHAnsi" w:cstheme="minorHAnsi"/>
                <w:sz w:val="20"/>
                <w:szCs w:val="20"/>
                <w:lang w:eastAsia="ar-SA"/>
              </w:rPr>
            </w:pPr>
          </w:p>
          <w:p w14:paraId="794B2146" w14:textId="77777777" w:rsidR="008136E1" w:rsidRPr="00FF0BF8" w:rsidRDefault="008136E1" w:rsidP="00AC6776">
            <w:pPr>
              <w:rPr>
                <w:rFonts w:asciiTheme="minorHAnsi" w:eastAsia="Times New Roman" w:hAnsiTheme="minorHAnsi" w:cstheme="minorHAnsi"/>
                <w:sz w:val="20"/>
                <w:szCs w:val="20"/>
                <w:lang w:eastAsia="ar-SA"/>
              </w:rPr>
            </w:pPr>
          </w:p>
        </w:tc>
      </w:tr>
      <w:tr w:rsidR="009F4CF5" w:rsidRPr="00FF0BF8" w14:paraId="652CCC77" w14:textId="77777777" w:rsidTr="001F5D9E">
        <w:trPr>
          <w:trHeight w:val="636"/>
        </w:trPr>
        <w:tc>
          <w:tcPr>
            <w:tcW w:w="2393" w:type="dxa"/>
          </w:tcPr>
          <w:p w14:paraId="3DE0D547" w14:textId="50C300DF" w:rsidR="009F4CF5" w:rsidRPr="00FF0BF8" w:rsidRDefault="006F5714" w:rsidP="001F5D9E">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Oczekiwane rezultaty</w:t>
            </w:r>
          </w:p>
        </w:tc>
        <w:tc>
          <w:tcPr>
            <w:tcW w:w="7379" w:type="dxa"/>
            <w:gridSpan w:val="2"/>
          </w:tcPr>
          <w:p w14:paraId="7562D005" w14:textId="77777777" w:rsidR="009F4CF5" w:rsidRPr="00FF0BF8" w:rsidRDefault="009F4CF5" w:rsidP="00AC6776">
            <w:pPr>
              <w:rPr>
                <w:rFonts w:asciiTheme="minorHAnsi" w:eastAsia="Times New Roman" w:hAnsiTheme="minorHAnsi" w:cstheme="minorHAnsi"/>
                <w:sz w:val="20"/>
                <w:szCs w:val="20"/>
                <w:lang w:eastAsia="ar-SA"/>
              </w:rPr>
            </w:pPr>
          </w:p>
          <w:p w14:paraId="6AD337BD" w14:textId="77777777" w:rsidR="008136E1" w:rsidRPr="00FF0BF8" w:rsidRDefault="008136E1" w:rsidP="00AC6776">
            <w:pPr>
              <w:rPr>
                <w:rFonts w:asciiTheme="minorHAnsi" w:eastAsia="Times New Roman" w:hAnsiTheme="minorHAnsi" w:cstheme="minorHAnsi"/>
                <w:sz w:val="20"/>
                <w:szCs w:val="20"/>
                <w:lang w:eastAsia="ar-SA"/>
              </w:rPr>
            </w:pPr>
          </w:p>
          <w:p w14:paraId="440E4B77" w14:textId="77777777" w:rsidR="001456C4" w:rsidRPr="00FF0BF8" w:rsidRDefault="001456C4" w:rsidP="00AC6776">
            <w:pPr>
              <w:rPr>
                <w:rFonts w:asciiTheme="minorHAnsi" w:eastAsia="Times New Roman" w:hAnsiTheme="minorHAnsi" w:cstheme="minorHAnsi"/>
                <w:sz w:val="20"/>
                <w:szCs w:val="20"/>
                <w:lang w:eastAsia="ar-SA"/>
              </w:rPr>
            </w:pPr>
          </w:p>
          <w:p w14:paraId="74A47BC3" w14:textId="77777777" w:rsidR="008136E1" w:rsidRPr="00FF0BF8" w:rsidRDefault="008136E1" w:rsidP="00AC6776">
            <w:pPr>
              <w:rPr>
                <w:rFonts w:asciiTheme="minorHAnsi" w:eastAsia="Times New Roman" w:hAnsiTheme="minorHAnsi" w:cstheme="minorHAnsi"/>
                <w:sz w:val="20"/>
                <w:szCs w:val="20"/>
                <w:lang w:eastAsia="ar-SA"/>
              </w:rPr>
            </w:pPr>
          </w:p>
        </w:tc>
      </w:tr>
      <w:tr w:rsidR="0091074D" w:rsidRPr="00FF0BF8" w14:paraId="5AFA7B17" w14:textId="77777777" w:rsidTr="001F5D9E">
        <w:trPr>
          <w:trHeight w:val="376"/>
        </w:trPr>
        <w:tc>
          <w:tcPr>
            <w:tcW w:w="2393" w:type="dxa"/>
          </w:tcPr>
          <w:p w14:paraId="02ACEF57" w14:textId="1B5FE234" w:rsidR="0091074D" w:rsidRPr="00FF0BF8" w:rsidRDefault="006F5714" w:rsidP="00FF0BF8">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Przewidywany czas realizacji</w:t>
            </w:r>
            <w:r w:rsidR="00FF0BF8">
              <w:rPr>
                <w:rFonts w:asciiTheme="minorHAnsi" w:eastAsia="Times New Roman" w:hAnsiTheme="minorHAnsi" w:cstheme="minorHAnsi"/>
                <w:sz w:val="20"/>
                <w:szCs w:val="20"/>
                <w:lang w:eastAsia="ar-SA"/>
              </w:rPr>
              <w:t xml:space="preserve"> </w:t>
            </w:r>
            <w:r w:rsidRPr="00FF0BF8">
              <w:rPr>
                <w:rFonts w:asciiTheme="minorHAnsi" w:eastAsia="Times New Roman" w:hAnsiTheme="minorHAnsi" w:cstheme="minorHAnsi"/>
                <w:sz w:val="20"/>
                <w:szCs w:val="20"/>
                <w:lang w:eastAsia="ar-SA"/>
              </w:rPr>
              <w:t>projektu (h)</w:t>
            </w:r>
          </w:p>
        </w:tc>
        <w:tc>
          <w:tcPr>
            <w:tcW w:w="7379" w:type="dxa"/>
            <w:gridSpan w:val="2"/>
          </w:tcPr>
          <w:p w14:paraId="3F66849E" w14:textId="77777777" w:rsidR="0091074D" w:rsidRPr="00FF0BF8" w:rsidRDefault="0091074D" w:rsidP="00AC6776">
            <w:pPr>
              <w:rPr>
                <w:rFonts w:asciiTheme="minorHAnsi" w:eastAsia="Times New Roman" w:hAnsiTheme="minorHAnsi" w:cstheme="minorHAnsi"/>
                <w:sz w:val="20"/>
                <w:szCs w:val="20"/>
                <w:lang w:eastAsia="ar-SA"/>
              </w:rPr>
            </w:pPr>
          </w:p>
        </w:tc>
      </w:tr>
      <w:tr w:rsidR="00AC6776" w:rsidRPr="00FF0BF8" w14:paraId="53CAF615" w14:textId="77777777" w:rsidTr="001F5D9E">
        <w:trPr>
          <w:trHeight w:val="364"/>
        </w:trPr>
        <w:tc>
          <w:tcPr>
            <w:tcW w:w="2393" w:type="dxa"/>
          </w:tcPr>
          <w:p w14:paraId="5650FC18" w14:textId="3AF5DAED" w:rsidR="00AC6776" w:rsidRPr="00FF0BF8" w:rsidRDefault="00777AEB"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Innowacyjność projektu</w:t>
            </w:r>
            <w:r w:rsidR="001F5D9E" w:rsidRPr="00FF0BF8">
              <w:rPr>
                <w:rFonts w:asciiTheme="minorHAnsi" w:eastAsia="Times New Roman" w:hAnsiTheme="minorHAnsi" w:cstheme="minorHAnsi"/>
                <w:sz w:val="20"/>
                <w:szCs w:val="20"/>
                <w:lang w:eastAsia="ar-SA"/>
              </w:rPr>
              <w:t>/ czym wyróżnia się projekt</w:t>
            </w:r>
          </w:p>
        </w:tc>
        <w:tc>
          <w:tcPr>
            <w:tcW w:w="7379" w:type="dxa"/>
            <w:gridSpan w:val="2"/>
          </w:tcPr>
          <w:p w14:paraId="7BE3FD48" w14:textId="77777777" w:rsidR="00AC6776" w:rsidRPr="00FF0BF8" w:rsidRDefault="00AC6776" w:rsidP="00AC6776">
            <w:pPr>
              <w:rPr>
                <w:rFonts w:asciiTheme="minorHAnsi" w:eastAsia="Times New Roman" w:hAnsiTheme="minorHAnsi" w:cstheme="minorHAnsi"/>
                <w:sz w:val="20"/>
                <w:szCs w:val="20"/>
                <w:lang w:eastAsia="ar-SA"/>
              </w:rPr>
            </w:pPr>
          </w:p>
          <w:p w14:paraId="7478A7D1" w14:textId="77777777" w:rsidR="008136E1" w:rsidRPr="00FF0BF8" w:rsidRDefault="008136E1" w:rsidP="00AC6776">
            <w:pPr>
              <w:rPr>
                <w:rFonts w:asciiTheme="minorHAnsi" w:eastAsia="Times New Roman" w:hAnsiTheme="minorHAnsi" w:cstheme="minorHAnsi"/>
                <w:sz w:val="20"/>
                <w:szCs w:val="20"/>
                <w:lang w:eastAsia="ar-SA"/>
              </w:rPr>
            </w:pPr>
          </w:p>
        </w:tc>
      </w:tr>
      <w:tr w:rsidR="001A0F1A" w:rsidRPr="00FF0BF8" w14:paraId="7559EC13" w14:textId="77777777" w:rsidTr="001F5D9E">
        <w:trPr>
          <w:trHeight w:val="376"/>
        </w:trPr>
        <w:tc>
          <w:tcPr>
            <w:tcW w:w="2393" w:type="dxa"/>
          </w:tcPr>
          <w:p w14:paraId="2C4F78E5" w14:textId="77777777" w:rsidR="001A0F1A" w:rsidRPr="00FF0BF8" w:rsidRDefault="001A0F1A"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Przewidywalny koszt realizacji projektu</w:t>
            </w:r>
            <w:r w:rsidR="00D26587" w:rsidRPr="00FF0BF8">
              <w:rPr>
                <w:rFonts w:asciiTheme="minorHAnsi" w:eastAsia="Times New Roman" w:hAnsiTheme="minorHAnsi" w:cstheme="minorHAnsi"/>
                <w:sz w:val="20"/>
                <w:szCs w:val="20"/>
                <w:lang w:eastAsia="ar-SA"/>
              </w:rPr>
              <w:t>/koszt odczynników</w:t>
            </w:r>
          </w:p>
        </w:tc>
        <w:tc>
          <w:tcPr>
            <w:tcW w:w="7379" w:type="dxa"/>
            <w:gridSpan w:val="2"/>
          </w:tcPr>
          <w:p w14:paraId="7FDDA6EE" w14:textId="77777777" w:rsidR="001A0F1A" w:rsidRPr="00FF0BF8" w:rsidRDefault="001A0F1A" w:rsidP="00AC6776">
            <w:pPr>
              <w:rPr>
                <w:rFonts w:asciiTheme="minorHAnsi" w:eastAsia="Times New Roman" w:hAnsiTheme="minorHAnsi" w:cstheme="minorHAnsi"/>
                <w:sz w:val="20"/>
                <w:szCs w:val="20"/>
                <w:lang w:eastAsia="ar-SA"/>
              </w:rPr>
            </w:pPr>
          </w:p>
        </w:tc>
      </w:tr>
      <w:tr w:rsidR="00FF0BF8" w:rsidRPr="00FF0BF8" w14:paraId="1B868E9F" w14:textId="77777777" w:rsidTr="001963F3">
        <w:trPr>
          <w:trHeight w:val="182"/>
        </w:trPr>
        <w:tc>
          <w:tcPr>
            <w:tcW w:w="9772" w:type="dxa"/>
            <w:gridSpan w:val="3"/>
          </w:tcPr>
          <w:p w14:paraId="2AEEF197" w14:textId="2BB6EC6C" w:rsidR="00FF0BF8" w:rsidRDefault="00FF0BF8"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 xml:space="preserve">Przedsiębiorca oświadcza, że zapoznał się z Regulaminem projektu </w:t>
            </w:r>
            <w:proofErr w:type="spellStart"/>
            <w:r w:rsidRPr="00FF0BF8">
              <w:rPr>
                <w:rFonts w:asciiTheme="minorHAnsi" w:eastAsia="Times New Roman" w:hAnsiTheme="minorHAnsi" w:cstheme="minorHAnsi"/>
                <w:sz w:val="20"/>
                <w:szCs w:val="20"/>
                <w:lang w:eastAsia="ar-SA"/>
              </w:rPr>
              <w:t>InnovaBio</w:t>
            </w:r>
            <w:proofErr w:type="spellEnd"/>
            <w:r w:rsidRPr="00FF0BF8">
              <w:rPr>
                <w:rFonts w:asciiTheme="minorHAnsi" w:eastAsia="Times New Roman" w:hAnsiTheme="minorHAnsi" w:cstheme="minorHAnsi"/>
                <w:sz w:val="20"/>
                <w:szCs w:val="20"/>
                <w:lang w:eastAsia="ar-SA"/>
              </w:rPr>
              <w:t xml:space="preserve"> Pomorze</w:t>
            </w:r>
            <w:r>
              <w:rPr>
                <w:rFonts w:asciiTheme="minorHAnsi" w:eastAsia="Times New Roman" w:hAnsiTheme="minorHAnsi" w:cstheme="minorHAnsi"/>
                <w:sz w:val="20"/>
                <w:szCs w:val="20"/>
                <w:lang w:eastAsia="ar-SA"/>
              </w:rPr>
              <w:t>;</w:t>
            </w:r>
          </w:p>
          <w:p w14:paraId="60B1AEAA" w14:textId="1C35C16F" w:rsidR="00FF0BF8" w:rsidRPr="00FF0BF8" w:rsidRDefault="00FF0BF8" w:rsidP="00AC6776">
            <w:pPr>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Data:                                                                          Podpis……………………………………….</w:t>
            </w:r>
          </w:p>
        </w:tc>
      </w:tr>
      <w:tr w:rsidR="008136E1" w:rsidRPr="00FF0BF8" w14:paraId="48A141AD" w14:textId="77777777" w:rsidTr="001F5D9E">
        <w:trPr>
          <w:trHeight w:val="182"/>
        </w:trPr>
        <w:tc>
          <w:tcPr>
            <w:tcW w:w="9772" w:type="dxa"/>
            <w:gridSpan w:val="3"/>
          </w:tcPr>
          <w:p w14:paraId="141A1B98" w14:textId="77777777" w:rsidR="008136E1" w:rsidRPr="00DF74DA" w:rsidRDefault="008136E1" w:rsidP="008136E1">
            <w:pPr>
              <w:jc w:val="center"/>
              <w:rPr>
                <w:rFonts w:asciiTheme="minorHAnsi" w:eastAsia="Times New Roman" w:hAnsiTheme="minorHAnsi" w:cstheme="minorHAnsi"/>
                <w:b/>
                <w:sz w:val="20"/>
                <w:szCs w:val="20"/>
                <w:lang w:eastAsia="ar-SA"/>
              </w:rPr>
            </w:pPr>
            <w:r w:rsidRPr="00DF74DA">
              <w:rPr>
                <w:rFonts w:asciiTheme="minorHAnsi" w:eastAsia="Times New Roman" w:hAnsiTheme="minorHAnsi" w:cstheme="minorHAnsi"/>
                <w:b/>
                <w:sz w:val="20"/>
                <w:szCs w:val="20"/>
                <w:lang w:eastAsia="ar-SA"/>
              </w:rPr>
              <w:t>WYPEŁNIA KOMISJA KWALIFIKACYJNA</w:t>
            </w:r>
          </w:p>
        </w:tc>
      </w:tr>
      <w:tr w:rsidR="001A0F1A" w:rsidRPr="00FF0BF8" w14:paraId="05DFEA41" w14:textId="77777777" w:rsidTr="001F5D9E">
        <w:trPr>
          <w:trHeight w:val="559"/>
        </w:trPr>
        <w:tc>
          <w:tcPr>
            <w:tcW w:w="3799" w:type="dxa"/>
            <w:gridSpan w:val="2"/>
          </w:tcPr>
          <w:p w14:paraId="6D61712C" w14:textId="77777777" w:rsidR="003F7338" w:rsidRPr="00FF0BF8" w:rsidRDefault="001A0F1A"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 xml:space="preserve">Wypełnienie wniosku </w:t>
            </w:r>
          </w:p>
          <w:p w14:paraId="4E3F9155" w14:textId="77777777" w:rsidR="001A0F1A" w:rsidRPr="00FF0BF8" w:rsidRDefault="001A0F1A"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(1-3 pkt)</w:t>
            </w:r>
          </w:p>
        </w:tc>
        <w:tc>
          <w:tcPr>
            <w:tcW w:w="5973" w:type="dxa"/>
          </w:tcPr>
          <w:p w14:paraId="77B73687" w14:textId="77777777" w:rsidR="001A0F1A" w:rsidRPr="00FF0BF8" w:rsidRDefault="003F7338"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1 – wniosek został wypełniony niewystarczająco</w:t>
            </w:r>
          </w:p>
          <w:p w14:paraId="4AB3D247" w14:textId="77777777" w:rsidR="003F7338" w:rsidRPr="00FF0BF8" w:rsidRDefault="003F7338"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 xml:space="preserve">2 – wniosek został wypełniony wystarczająco </w:t>
            </w:r>
          </w:p>
          <w:p w14:paraId="6F96C3BC" w14:textId="77777777" w:rsidR="003F7338" w:rsidRPr="00FF0BF8" w:rsidRDefault="003F7338" w:rsidP="003F7338">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3 – wniosek został wypełniony wyczerpująco</w:t>
            </w:r>
          </w:p>
        </w:tc>
      </w:tr>
      <w:tr w:rsidR="001A0F1A" w:rsidRPr="00FF0BF8" w14:paraId="0A8286FF" w14:textId="77777777" w:rsidTr="001F5D9E">
        <w:trPr>
          <w:trHeight w:val="364"/>
        </w:trPr>
        <w:tc>
          <w:tcPr>
            <w:tcW w:w="3799" w:type="dxa"/>
            <w:gridSpan w:val="2"/>
          </w:tcPr>
          <w:p w14:paraId="7A2A62E7" w14:textId="46548ADA" w:rsidR="001A0F1A" w:rsidRPr="00FF0BF8" w:rsidRDefault="003F7338" w:rsidP="001F5D9E">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Komplementarność posiadanej wiedzy i doświadczenia z przedmiotem</w:t>
            </w:r>
            <w:r w:rsidR="001F5D9E" w:rsidRPr="00FF0BF8">
              <w:rPr>
                <w:rFonts w:asciiTheme="minorHAnsi" w:eastAsia="Times New Roman" w:hAnsiTheme="minorHAnsi" w:cstheme="minorHAnsi"/>
                <w:sz w:val="20"/>
                <w:szCs w:val="20"/>
                <w:lang w:eastAsia="ar-SA"/>
              </w:rPr>
              <w:t xml:space="preserve"> zgłaszanego </w:t>
            </w:r>
            <w:r w:rsidRPr="00FF0BF8">
              <w:rPr>
                <w:rFonts w:asciiTheme="minorHAnsi" w:eastAsia="Times New Roman" w:hAnsiTheme="minorHAnsi" w:cstheme="minorHAnsi"/>
                <w:sz w:val="20"/>
                <w:szCs w:val="20"/>
                <w:lang w:eastAsia="ar-SA"/>
              </w:rPr>
              <w:t>Projektu</w:t>
            </w:r>
            <w:r w:rsidR="000B5A0F" w:rsidRPr="00FF0BF8">
              <w:rPr>
                <w:rFonts w:asciiTheme="minorHAnsi" w:eastAsia="Times New Roman" w:hAnsiTheme="minorHAnsi" w:cstheme="minorHAnsi"/>
                <w:sz w:val="20"/>
                <w:szCs w:val="20"/>
                <w:lang w:eastAsia="ar-SA"/>
              </w:rPr>
              <w:t xml:space="preserve"> (0-1)</w:t>
            </w:r>
          </w:p>
        </w:tc>
        <w:tc>
          <w:tcPr>
            <w:tcW w:w="5973" w:type="dxa"/>
          </w:tcPr>
          <w:p w14:paraId="472126F6" w14:textId="0A40B580" w:rsidR="001A0F1A" w:rsidRPr="00FF0BF8" w:rsidRDefault="003F7338"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0 –</w:t>
            </w:r>
            <w:r w:rsidR="001F5D9E" w:rsidRPr="00FF0BF8">
              <w:rPr>
                <w:rFonts w:asciiTheme="minorHAnsi" w:eastAsia="Times New Roman" w:hAnsiTheme="minorHAnsi" w:cstheme="minorHAnsi"/>
                <w:sz w:val="20"/>
                <w:szCs w:val="20"/>
                <w:lang w:eastAsia="ar-SA"/>
              </w:rPr>
              <w:t xml:space="preserve">Przedsiębiorca NIE posiada </w:t>
            </w:r>
            <w:r w:rsidRPr="00FF0BF8">
              <w:rPr>
                <w:rFonts w:asciiTheme="minorHAnsi" w:eastAsia="Times New Roman" w:hAnsiTheme="minorHAnsi" w:cstheme="minorHAnsi"/>
                <w:sz w:val="20"/>
                <w:szCs w:val="20"/>
                <w:lang w:eastAsia="ar-SA"/>
              </w:rPr>
              <w:t xml:space="preserve">wiedzy i doświadczenia </w:t>
            </w:r>
            <w:r w:rsidR="001F5D9E" w:rsidRPr="00FF0BF8">
              <w:rPr>
                <w:rFonts w:asciiTheme="minorHAnsi" w:eastAsia="Times New Roman" w:hAnsiTheme="minorHAnsi" w:cstheme="minorHAnsi"/>
                <w:sz w:val="20"/>
                <w:szCs w:val="20"/>
                <w:lang w:eastAsia="ar-SA"/>
              </w:rPr>
              <w:t>w zakresie realizacji p</w:t>
            </w:r>
            <w:r w:rsidRPr="00FF0BF8">
              <w:rPr>
                <w:rFonts w:asciiTheme="minorHAnsi" w:eastAsia="Times New Roman" w:hAnsiTheme="minorHAnsi" w:cstheme="minorHAnsi"/>
                <w:sz w:val="20"/>
                <w:szCs w:val="20"/>
                <w:lang w:eastAsia="ar-SA"/>
              </w:rPr>
              <w:t>rojektu</w:t>
            </w:r>
          </w:p>
          <w:p w14:paraId="5DE08CB3" w14:textId="3D2C814C" w:rsidR="003F7338" w:rsidRPr="00FF0BF8" w:rsidRDefault="003F7338" w:rsidP="001F5D9E">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 xml:space="preserve">1 – </w:t>
            </w:r>
            <w:r w:rsidR="001F5D9E" w:rsidRPr="00FF0BF8">
              <w:rPr>
                <w:rFonts w:asciiTheme="minorHAnsi" w:eastAsia="Times New Roman" w:hAnsiTheme="minorHAnsi" w:cstheme="minorHAnsi"/>
                <w:sz w:val="20"/>
                <w:szCs w:val="20"/>
                <w:lang w:eastAsia="ar-SA"/>
              </w:rPr>
              <w:t xml:space="preserve">Przedsiębiorca posiada </w:t>
            </w:r>
            <w:r w:rsidRPr="00FF0BF8">
              <w:rPr>
                <w:rFonts w:asciiTheme="minorHAnsi" w:eastAsia="Times New Roman" w:hAnsiTheme="minorHAnsi" w:cstheme="minorHAnsi"/>
                <w:sz w:val="20"/>
                <w:szCs w:val="20"/>
                <w:lang w:eastAsia="ar-SA"/>
              </w:rPr>
              <w:t xml:space="preserve"> wiedz</w:t>
            </w:r>
            <w:r w:rsidR="001F5D9E" w:rsidRPr="00FF0BF8">
              <w:rPr>
                <w:rFonts w:asciiTheme="minorHAnsi" w:eastAsia="Times New Roman" w:hAnsiTheme="minorHAnsi" w:cstheme="minorHAnsi"/>
                <w:sz w:val="20"/>
                <w:szCs w:val="20"/>
                <w:lang w:eastAsia="ar-SA"/>
              </w:rPr>
              <w:t>ę i doświadczenie</w:t>
            </w:r>
            <w:r w:rsidRPr="00FF0BF8">
              <w:rPr>
                <w:rFonts w:asciiTheme="minorHAnsi" w:eastAsia="Times New Roman" w:hAnsiTheme="minorHAnsi" w:cstheme="minorHAnsi"/>
                <w:sz w:val="20"/>
                <w:szCs w:val="20"/>
                <w:lang w:eastAsia="ar-SA"/>
              </w:rPr>
              <w:t xml:space="preserve"> </w:t>
            </w:r>
            <w:r w:rsidR="001F5D9E" w:rsidRPr="00FF0BF8">
              <w:rPr>
                <w:rFonts w:asciiTheme="minorHAnsi" w:eastAsia="Times New Roman" w:hAnsiTheme="minorHAnsi" w:cstheme="minorHAnsi"/>
                <w:sz w:val="20"/>
                <w:szCs w:val="20"/>
                <w:lang w:eastAsia="ar-SA"/>
              </w:rPr>
              <w:t>w zakresie realizacji p</w:t>
            </w:r>
            <w:r w:rsidRPr="00FF0BF8">
              <w:rPr>
                <w:rFonts w:asciiTheme="minorHAnsi" w:eastAsia="Times New Roman" w:hAnsiTheme="minorHAnsi" w:cstheme="minorHAnsi"/>
                <w:sz w:val="20"/>
                <w:szCs w:val="20"/>
                <w:lang w:eastAsia="ar-SA"/>
              </w:rPr>
              <w:t>rojektu</w:t>
            </w:r>
          </w:p>
        </w:tc>
      </w:tr>
      <w:tr w:rsidR="001A0F1A" w:rsidRPr="00FF0BF8" w14:paraId="479F29DE" w14:textId="77777777" w:rsidTr="001F5D9E">
        <w:trPr>
          <w:trHeight w:val="559"/>
        </w:trPr>
        <w:tc>
          <w:tcPr>
            <w:tcW w:w="3799" w:type="dxa"/>
            <w:gridSpan w:val="2"/>
          </w:tcPr>
          <w:p w14:paraId="4C81A18E" w14:textId="77777777" w:rsidR="001A0F1A" w:rsidRPr="00FF0BF8" w:rsidRDefault="001A0F1A" w:rsidP="003F7338">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Realność wykonania projektu (1-</w:t>
            </w:r>
            <w:r w:rsidR="003F7338" w:rsidRPr="00FF0BF8">
              <w:rPr>
                <w:rFonts w:asciiTheme="minorHAnsi" w:eastAsia="Times New Roman" w:hAnsiTheme="minorHAnsi" w:cstheme="minorHAnsi"/>
                <w:sz w:val="20"/>
                <w:szCs w:val="20"/>
                <w:lang w:eastAsia="ar-SA"/>
              </w:rPr>
              <w:t>2</w:t>
            </w:r>
            <w:r w:rsidRPr="00FF0BF8">
              <w:rPr>
                <w:rFonts w:asciiTheme="minorHAnsi" w:eastAsia="Times New Roman" w:hAnsiTheme="minorHAnsi" w:cstheme="minorHAnsi"/>
                <w:sz w:val="20"/>
                <w:szCs w:val="20"/>
                <w:lang w:eastAsia="ar-SA"/>
              </w:rPr>
              <w:t xml:space="preserve"> pkt)</w:t>
            </w:r>
          </w:p>
        </w:tc>
        <w:tc>
          <w:tcPr>
            <w:tcW w:w="5973" w:type="dxa"/>
          </w:tcPr>
          <w:p w14:paraId="241F91EA" w14:textId="77777777" w:rsidR="001A0F1A" w:rsidRPr="00FF0BF8" w:rsidRDefault="003F7338" w:rsidP="00AC6776">
            <w:pPr>
              <w:rPr>
                <w:rFonts w:asciiTheme="minorHAnsi" w:eastAsia="Times New Roman" w:hAnsiTheme="minorHAnsi" w:cstheme="minorHAnsi"/>
                <w:noProof/>
                <w:sz w:val="20"/>
                <w:szCs w:val="20"/>
              </w:rPr>
            </w:pPr>
            <w:r w:rsidRPr="00FF0BF8">
              <w:rPr>
                <w:rFonts w:asciiTheme="minorHAnsi" w:eastAsia="Times New Roman" w:hAnsiTheme="minorHAnsi" w:cstheme="minorHAnsi"/>
                <w:noProof/>
                <w:sz w:val="20"/>
                <w:szCs w:val="20"/>
              </w:rPr>
              <w:t>0 – Projekt nierealny do wykonania</w:t>
            </w:r>
          </w:p>
          <w:p w14:paraId="6A2D82DD" w14:textId="6F691C3E" w:rsidR="003F7338" w:rsidRPr="00FF0BF8" w:rsidRDefault="003F7338" w:rsidP="00AC6776">
            <w:pPr>
              <w:rPr>
                <w:rFonts w:asciiTheme="minorHAnsi" w:eastAsia="Times New Roman" w:hAnsiTheme="minorHAnsi" w:cstheme="minorHAnsi"/>
                <w:noProof/>
                <w:sz w:val="20"/>
                <w:szCs w:val="20"/>
              </w:rPr>
            </w:pPr>
            <w:r w:rsidRPr="00FF0BF8">
              <w:rPr>
                <w:rFonts w:asciiTheme="minorHAnsi" w:eastAsia="Times New Roman" w:hAnsiTheme="minorHAnsi" w:cstheme="minorHAnsi"/>
                <w:noProof/>
                <w:sz w:val="20"/>
                <w:szCs w:val="20"/>
              </w:rPr>
              <w:t xml:space="preserve">1 – </w:t>
            </w:r>
            <w:r w:rsidR="001F5D9E" w:rsidRPr="00FF0BF8">
              <w:rPr>
                <w:rFonts w:asciiTheme="minorHAnsi" w:eastAsia="Times New Roman" w:hAnsiTheme="minorHAnsi" w:cstheme="minorHAnsi"/>
                <w:noProof/>
                <w:sz w:val="20"/>
                <w:szCs w:val="20"/>
              </w:rPr>
              <w:t>Projekt obarczony dużym ryzykiem realizacji</w:t>
            </w:r>
          </w:p>
          <w:p w14:paraId="6F0255B6" w14:textId="5C14B2DB" w:rsidR="003F7338" w:rsidRPr="00FF0BF8" w:rsidRDefault="003F7338"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noProof/>
                <w:sz w:val="20"/>
                <w:szCs w:val="20"/>
              </w:rPr>
              <w:t xml:space="preserve">2 </w:t>
            </w:r>
            <w:r w:rsidR="001F5D9E" w:rsidRPr="00FF0BF8">
              <w:rPr>
                <w:rFonts w:asciiTheme="minorHAnsi" w:eastAsia="Times New Roman" w:hAnsiTheme="minorHAnsi" w:cstheme="minorHAnsi"/>
                <w:noProof/>
                <w:sz w:val="20"/>
                <w:szCs w:val="20"/>
              </w:rPr>
              <w:t>–</w:t>
            </w:r>
            <w:r w:rsidRPr="00FF0BF8">
              <w:rPr>
                <w:rFonts w:asciiTheme="minorHAnsi" w:eastAsia="Times New Roman" w:hAnsiTheme="minorHAnsi" w:cstheme="minorHAnsi"/>
                <w:noProof/>
                <w:sz w:val="20"/>
                <w:szCs w:val="20"/>
              </w:rPr>
              <w:t xml:space="preserve"> Wykonalny</w:t>
            </w:r>
            <w:r w:rsidR="001F5D9E" w:rsidRPr="00FF0BF8">
              <w:rPr>
                <w:rFonts w:asciiTheme="minorHAnsi" w:eastAsia="Times New Roman" w:hAnsiTheme="minorHAnsi" w:cstheme="minorHAnsi"/>
                <w:noProof/>
                <w:sz w:val="20"/>
                <w:szCs w:val="20"/>
              </w:rPr>
              <w:t xml:space="preserve"> w warunkach IBP</w:t>
            </w:r>
          </w:p>
        </w:tc>
      </w:tr>
      <w:tr w:rsidR="002E63B4" w:rsidRPr="00FF0BF8" w14:paraId="71C145AD" w14:textId="77777777" w:rsidTr="001F5D9E">
        <w:trPr>
          <w:trHeight w:val="546"/>
        </w:trPr>
        <w:tc>
          <w:tcPr>
            <w:tcW w:w="3799" w:type="dxa"/>
            <w:gridSpan w:val="2"/>
          </w:tcPr>
          <w:p w14:paraId="3C854E1B" w14:textId="77777777" w:rsidR="002E63B4" w:rsidRPr="00FF0BF8" w:rsidRDefault="002E63B4"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lastRenderedPageBreak/>
              <w:t>Innowacyjność projektu (0-2)</w:t>
            </w:r>
          </w:p>
        </w:tc>
        <w:tc>
          <w:tcPr>
            <w:tcW w:w="5973" w:type="dxa"/>
          </w:tcPr>
          <w:p w14:paraId="61124769" w14:textId="77777777" w:rsidR="002E63B4" w:rsidRPr="00FF0BF8" w:rsidRDefault="002E63B4" w:rsidP="009A56AB">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0 – NIE jest innowacyjny</w:t>
            </w:r>
          </w:p>
          <w:p w14:paraId="154A6CAD" w14:textId="77777777" w:rsidR="002E63B4" w:rsidRPr="00FF0BF8" w:rsidRDefault="002E63B4" w:rsidP="009A56AB">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 xml:space="preserve">1 – ma potencjał innowacyjny, </w:t>
            </w:r>
          </w:p>
          <w:p w14:paraId="6337E10B" w14:textId="77777777" w:rsidR="002E63B4" w:rsidRPr="00FF0BF8" w:rsidRDefault="002E63B4" w:rsidP="002E63B4">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2 – TAK projekt innowacyjny</w:t>
            </w:r>
          </w:p>
        </w:tc>
      </w:tr>
      <w:tr w:rsidR="000B5A0F" w:rsidRPr="00FF0BF8" w14:paraId="380993B5" w14:textId="77777777" w:rsidTr="001F5D9E">
        <w:trPr>
          <w:trHeight w:val="194"/>
        </w:trPr>
        <w:tc>
          <w:tcPr>
            <w:tcW w:w="3799" w:type="dxa"/>
            <w:gridSpan w:val="2"/>
          </w:tcPr>
          <w:p w14:paraId="1E9AE028" w14:textId="77777777" w:rsidR="000B5A0F" w:rsidRPr="00FF0BF8" w:rsidRDefault="000B5A0F"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Ogólna ocena projektu (1-5)</w:t>
            </w:r>
          </w:p>
        </w:tc>
        <w:tc>
          <w:tcPr>
            <w:tcW w:w="5973" w:type="dxa"/>
          </w:tcPr>
          <w:p w14:paraId="36961DFF" w14:textId="77777777" w:rsidR="000B5A0F" w:rsidRPr="00FF0BF8" w:rsidRDefault="000B5A0F" w:rsidP="009A56AB">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Ogólna ocena eksperta nt. projektu (1 – słaba ocena, 5 wysoka ocena)</w:t>
            </w:r>
          </w:p>
        </w:tc>
      </w:tr>
      <w:tr w:rsidR="002E63B4" w:rsidRPr="00FF0BF8" w14:paraId="27DE6B5F" w14:textId="77777777" w:rsidTr="001F5D9E">
        <w:trPr>
          <w:trHeight w:val="182"/>
        </w:trPr>
        <w:tc>
          <w:tcPr>
            <w:tcW w:w="3799" w:type="dxa"/>
            <w:gridSpan w:val="2"/>
          </w:tcPr>
          <w:p w14:paraId="627458F3" w14:textId="77777777" w:rsidR="002E63B4" w:rsidRPr="00FF0BF8" w:rsidRDefault="002E63B4" w:rsidP="000B5A0F">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Łączna punktacja  (</w:t>
            </w:r>
            <w:r w:rsidR="000B5A0F" w:rsidRPr="00FF0BF8">
              <w:rPr>
                <w:rFonts w:asciiTheme="minorHAnsi" w:eastAsia="Times New Roman" w:hAnsiTheme="minorHAnsi" w:cstheme="minorHAnsi"/>
                <w:sz w:val="20"/>
                <w:szCs w:val="20"/>
                <w:lang w:eastAsia="ar-SA"/>
              </w:rPr>
              <w:t>2</w:t>
            </w:r>
            <w:r w:rsidRPr="00FF0BF8">
              <w:rPr>
                <w:rFonts w:asciiTheme="minorHAnsi" w:eastAsia="Times New Roman" w:hAnsiTheme="minorHAnsi" w:cstheme="minorHAnsi"/>
                <w:sz w:val="20"/>
                <w:szCs w:val="20"/>
                <w:lang w:eastAsia="ar-SA"/>
              </w:rPr>
              <w:t>-1</w:t>
            </w:r>
            <w:r w:rsidR="000B5A0F" w:rsidRPr="00FF0BF8">
              <w:rPr>
                <w:rFonts w:asciiTheme="minorHAnsi" w:eastAsia="Times New Roman" w:hAnsiTheme="minorHAnsi" w:cstheme="minorHAnsi"/>
                <w:sz w:val="20"/>
                <w:szCs w:val="20"/>
                <w:lang w:eastAsia="ar-SA"/>
              </w:rPr>
              <w:t>4</w:t>
            </w:r>
            <w:r w:rsidRPr="00FF0BF8">
              <w:rPr>
                <w:rFonts w:asciiTheme="minorHAnsi" w:eastAsia="Times New Roman" w:hAnsiTheme="minorHAnsi" w:cstheme="minorHAnsi"/>
                <w:sz w:val="20"/>
                <w:szCs w:val="20"/>
                <w:lang w:eastAsia="ar-SA"/>
              </w:rPr>
              <w:t xml:space="preserve"> pkt)</w:t>
            </w:r>
          </w:p>
        </w:tc>
        <w:tc>
          <w:tcPr>
            <w:tcW w:w="5973" w:type="dxa"/>
          </w:tcPr>
          <w:p w14:paraId="24854615" w14:textId="77777777" w:rsidR="002E63B4" w:rsidRPr="00FF0BF8" w:rsidRDefault="002E63B4" w:rsidP="00AC6776">
            <w:pPr>
              <w:rPr>
                <w:rFonts w:asciiTheme="minorHAnsi" w:eastAsia="Times New Roman" w:hAnsiTheme="minorHAnsi" w:cstheme="minorHAnsi"/>
                <w:sz w:val="20"/>
                <w:szCs w:val="20"/>
                <w:lang w:eastAsia="ar-SA"/>
              </w:rPr>
            </w:pPr>
          </w:p>
        </w:tc>
      </w:tr>
      <w:tr w:rsidR="002E63B4" w:rsidRPr="00FF0BF8" w14:paraId="130C1BB9" w14:textId="77777777" w:rsidTr="001F5D9E">
        <w:trPr>
          <w:trHeight w:val="182"/>
        </w:trPr>
        <w:tc>
          <w:tcPr>
            <w:tcW w:w="9772" w:type="dxa"/>
            <w:gridSpan w:val="3"/>
          </w:tcPr>
          <w:p w14:paraId="1C5F6756" w14:textId="0DAC8B33" w:rsidR="002E63B4" w:rsidRPr="00FF0BF8" w:rsidRDefault="004135DE" w:rsidP="004135DE">
            <w:pPr>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 xml:space="preserve">Kwalifikacja </w:t>
            </w:r>
            <w:r w:rsidR="002E63B4" w:rsidRPr="00FF0BF8">
              <w:rPr>
                <w:rFonts w:asciiTheme="minorHAnsi" w:eastAsia="Times New Roman" w:hAnsiTheme="minorHAnsi" w:cstheme="minorHAnsi"/>
                <w:sz w:val="20"/>
                <w:szCs w:val="20"/>
                <w:lang w:eastAsia="ar-SA"/>
              </w:rPr>
              <w:t>do realizacji</w:t>
            </w:r>
            <w:r>
              <w:rPr>
                <w:rFonts w:asciiTheme="minorHAnsi" w:eastAsia="Times New Roman" w:hAnsiTheme="minorHAnsi" w:cstheme="minorHAnsi"/>
                <w:sz w:val="20"/>
                <w:szCs w:val="20"/>
                <w:lang w:eastAsia="ar-SA"/>
              </w:rPr>
              <w:t xml:space="preserve">: </w:t>
            </w:r>
            <w:r w:rsidR="007750DE">
              <w:rPr>
                <w:rFonts w:asciiTheme="minorHAnsi" w:eastAsia="Times New Roman" w:hAnsiTheme="minorHAnsi" w:cstheme="minorHAnsi"/>
                <w:sz w:val="20"/>
                <w:szCs w:val="20"/>
                <w:lang w:eastAsia="ar-SA"/>
              </w:rPr>
              <w:t xml:space="preserve">                                    </w:t>
            </w:r>
            <w:r>
              <w:rPr>
                <w:rFonts w:asciiTheme="minorHAnsi" w:eastAsia="Times New Roman" w:hAnsiTheme="minorHAnsi" w:cstheme="minorHAnsi"/>
                <w:sz w:val="20"/>
                <w:szCs w:val="20"/>
                <w:lang w:eastAsia="ar-SA"/>
              </w:rPr>
              <w:t xml:space="preserve">TAK/NIE                     </w:t>
            </w:r>
          </w:p>
        </w:tc>
      </w:tr>
      <w:tr w:rsidR="004135DE" w:rsidRPr="00FF0BF8" w14:paraId="5F47114B" w14:textId="77777777" w:rsidTr="00BA39A3">
        <w:trPr>
          <w:trHeight w:val="182"/>
        </w:trPr>
        <w:tc>
          <w:tcPr>
            <w:tcW w:w="9772" w:type="dxa"/>
            <w:gridSpan w:val="3"/>
          </w:tcPr>
          <w:p w14:paraId="71A84409" w14:textId="5BEEA2A1" w:rsidR="004135DE" w:rsidRPr="00FF0BF8" w:rsidRDefault="004135DE" w:rsidP="00AC6776">
            <w:pPr>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Uzasadnienie decyzji:</w:t>
            </w:r>
          </w:p>
        </w:tc>
      </w:tr>
      <w:tr w:rsidR="002E63B4" w:rsidRPr="00FF0BF8" w14:paraId="19D9BA8E" w14:textId="77777777" w:rsidTr="001F5D9E">
        <w:trPr>
          <w:trHeight w:val="182"/>
        </w:trPr>
        <w:tc>
          <w:tcPr>
            <w:tcW w:w="3799" w:type="dxa"/>
            <w:gridSpan w:val="2"/>
          </w:tcPr>
          <w:p w14:paraId="529034A4" w14:textId="77777777" w:rsidR="002E63B4" w:rsidRPr="00FF0BF8" w:rsidRDefault="002E63B4" w:rsidP="00AC6776">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Data</w:t>
            </w:r>
          </w:p>
        </w:tc>
        <w:tc>
          <w:tcPr>
            <w:tcW w:w="5973" w:type="dxa"/>
          </w:tcPr>
          <w:p w14:paraId="01404668" w14:textId="77777777" w:rsidR="002E63B4" w:rsidRPr="00FF0BF8" w:rsidRDefault="002E63B4" w:rsidP="00AC6776">
            <w:pPr>
              <w:rPr>
                <w:rFonts w:asciiTheme="minorHAnsi" w:eastAsia="Times New Roman" w:hAnsiTheme="minorHAnsi" w:cstheme="minorHAnsi"/>
                <w:sz w:val="20"/>
                <w:szCs w:val="20"/>
                <w:lang w:eastAsia="ar-SA"/>
              </w:rPr>
            </w:pPr>
          </w:p>
        </w:tc>
      </w:tr>
      <w:tr w:rsidR="002E63B4" w:rsidRPr="00FF0BF8" w14:paraId="24D66500" w14:textId="77777777" w:rsidTr="001F5D9E">
        <w:trPr>
          <w:trHeight w:val="182"/>
        </w:trPr>
        <w:tc>
          <w:tcPr>
            <w:tcW w:w="3799" w:type="dxa"/>
            <w:gridSpan w:val="2"/>
            <w:vMerge w:val="restart"/>
          </w:tcPr>
          <w:p w14:paraId="50D6AAF5" w14:textId="77777777" w:rsidR="002E63B4" w:rsidRPr="00FF0BF8" w:rsidRDefault="002E63B4" w:rsidP="008C2B20">
            <w:pPr>
              <w:rPr>
                <w:rFonts w:asciiTheme="minorHAnsi" w:eastAsia="Times New Roman" w:hAnsiTheme="minorHAnsi" w:cstheme="minorHAnsi"/>
                <w:sz w:val="20"/>
                <w:szCs w:val="20"/>
                <w:lang w:eastAsia="ar-SA"/>
              </w:rPr>
            </w:pPr>
            <w:r w:rsidRPr="00FF0BF8">
              <w:rPr>
                <w:rFonts w:asciiTheme="minorHAnsi" w:eastAsia="Times New Roman" w:hAnsiTheme="minorHAnsi" w:cstheme="minorHAnsi"/>
                <w:sz w:val="20"/>
                <w:szCs w:val="20"/>
                <w:lang w:eastAsia="ar-SA"/>
              </w:rPr>
              <w:t>Podpis członków komisji kwalifikacyjnej</w:t>
            </w:r>
          </w:p>
        </w:tc>
        <w:tc>
          <w:tcPr>
            <w:tcW w:w="5973" w:type="dxa"/>
          </w:tcPr>
          <w:p w14:paraId="56696862" w14:textId="77777777" w:rsidR="002E63B4" w:rsidRPr="00FF0BF8" w:rsidRDefault="002E63B4" w:rsidP="00AC6776">
            <w:pPr>
              <w:rPr>
                <w:rFonts w:asciiTheme="minorHAnsi" w:eastAsia="Times New Roman" w:hAnsiTheme="minorHAnsi" w:cstheme="minorHAnsi"/>
                <w:sz w:val="20"/>
                <w:szCs w:val="20"/>
                <w:lang w:eastAsia="ar-SA"/>
              </w:rPr>
            </w:pPr>
          </w:p>
        </w:tc>
      </w:tr>
      <w:tr w:rsidR="002E63B4" w:rsidRPr="00FF0BF8" w14:paraId="46EDDFBB" w14:textId="77777777" w:rsidTr="001F5D9E">
        <w:trPr>
          <w:trHeight w:val="206"/>
        </w:trPr>
        <w:tc>
          <w:tcPr>
            <w:tcW w:w="3799" w:type="dxa"/>
            <w:gridSpan w:val="2"/>
            <w:vMerge/>
          </w:tcPr>
          <w:p w14:paraId="4FED6BF8" w14:textId="77777777" w:rsidR="002E63B4" w:rsidRPr="00FF0BF8" w:rsidRDefault="002E63B4" w:rsidP="008C2B20">
            <w:pPr>
              <w:rPr>
                <w:rFonts w:asciiTheme="minorHAnsi" w:eastAsia="Times New Roman" w:hAnsiTheme="minorHAnsi" w:cstheme="minorHAnsi"/>
                <w:sz w:val="20"/>
                <w:szCs w:val="20"/>
                <w:lang w:eastAsia="ar-SA"/>
              </w:rPr>
            </w:pPr>
          </w:p>
        </w:tc>
        <w:tc>
          <w:tcPr>
            <w:tcW w:w="5973" w:type="dxa"/>
          </w:tcPr>
          <w:p w14:paraId="6253E10F" w14:textId="77777777" w:rsidR="002E63B4" w:rsidRPr="00FF0BF8" w:rsidRDefault="002E63B4" w:rsidP="00AC6776">
            <w:pPr>
              <w:rPr>
                <w:rFonts w:asciiTheme="minorHAnsi" w:eastAsia="Times New Roman" w:hAnsiTheme="minorHAnsi" w:cstheme="minorHAnsi"/>
                <w:sz w:val="20"/>
                <w:szCs w:val="20"/>
                <w:lang w:eastAsia="ar-SA"/>
              </w:rPr>
            </w:pPr>
          </w:p>
        </w:tc>
      </w:tr>
      <w:tr w:rsidR="002E63B4" w:rsidRPr="00FF0BF8" w14:paraId="3EC9B498" w14:textId="77777777" w:rsidTr="001F5D9E">
        <w:trPr>
          <w:trHeight w:val="194"/>
        </w:trPr>
        <w:tc>
          <w:tcPr>
            <w:tcW w:w="3799" w:type="dxa"/>
            <w:gridSpan w:val="2"/>
            <w:vMerge/>
          </w:tcPr>
          <w:p w14:paraId="2EACD643" w14:textId="77777777" w:rsidR="002E63B4" w:rsidRPr="00FF0BF8" w:rsidRDefault="002E63B4" w:rsidP="008C2B20">
            <w:pPr>
              <w:rPr>
                <w:rFonts w:asciiTheme="minorHAnsi" w:eastAsia="Times New Roman" w:hAnsiTheme="minorHAnsi" w:cstheme="minorHAnsi"/>
                <w:sz w:val="20"/>
                <w:szCs w:val="20"/>
                <w:lang w:eastAsia="ar-SA"/>
              </w:rPr>
            </w:pPr>
          </w:p>
        </w:tc>
        <w:tc>
          <w:tcPr>
            <w:tcW w:w="5973" w:type="dxa"/>
          </w:tcPr>
          <w:p w14:paraId="37A48D33" w14:textId="77777777" w:rsidR="002E63B4" w:rsidRPr="00FF0BF8" w:rsidRDefault="002E63B4" w:rsidP="00AC6776">
            <w:pPr>
              <w:rPr>
                <w:rFonts w:asciiTheme="minorHAnsi" w:eastAsia="Times New Roman" w:hAnsiTheme="minorHAnsi" w:cstheme="minorHAnsi"/>
                <w:sz w:val="20"/>
                <w:szCs w:val="20"/>
                <w:lang w:eastAsia="ar-SA"/>
              </w:rPr>
            </w:pPr>
          </w:p>
        </w:tc>
      </w:tr>
    </w:tbl>
    <w:p w14:paraId="438A9DB9" w14:textId="77777777" w:rsidR="00D91030" w:rsidRPr="00FF0BF8" w:rsidRDefault="00D91030" w:rsidP="00391F8F">
      <w:pPr>
        <w:tabs>
          <w:tab w:val="left" w:pos="3011"/>
        </w:tabs>
        <w:rPr>
          <w:rFonts w:asciiTheme="minorHAnsi" w:eastAsia="Times New Roman" w:hAnsiTheme="minorHAnsi" w:cstheme="minorHAnsi"/>
          <w:sz w:val="20"/>
          <w:szCs w:val="20"/>
          <w:lang w:eastAsia="ar-SA"/>
        </w:rPr>
      </w:pPr>
    </w:p>
    <w:p w14:paraId="06849890" w14:textId="4C689D83" w:rsidR="00D27F64" w:rsidRPr="007E31AB" w:rsidRDefault="00D27F64" w:rsidP="00D27F64">
      <w:pPr>
        <w:jc w:val="both"/>
        <w:rPr>
          <w:rFonts w:asciiTheme="minorHAnsi" w:hAnsiTheme="minorHAnsi" w:cstheme="minorHAnsi"/>
          <w:sz w:val="20"/>
          <w:szCs w:val="20"/>
        </w:rPr>
      </w:pPr>
      <w:r w:rsidRPr="007E31AB">
        <w:rPr>
          <w:rFonts w:asciiTheme="minorHAnsi" w:hAnsiTheme="minorHAnsi" w:cstheme="minorHAnsi"/>
          <w:sz w:val="20"/>
          <w:szCs w:val="20"/>
        </w:rPr>
        <w:t xml:space="preserve">Klauzula informacyjna dot. przetwarzania danych osobowych*: </w:t>
      </w:r>
    </w:p>
    <w:p w14:paraId="27DD80FD" w14:textId="77777777" w:rsidR="00D27F64" w:rsidRPr="007E31AB" w:rsidRDefault="00D27F64" w:rsidP="00D27F64">
      <w:pPr>
        <w:pStyle w:val="Akapitzlist"/>
        <w:numPr>
          <w:ilvl w:val="0"/>
          <w:numId w:val="33"/>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inorHAnsi" w:hAnsiTheme="minorHAnsi" w:cstheme="minorHAnsi"/>
          <w:sz w:val="20"/>
          <w:szCs w:val="20"/>
        </w:rPr>
      </w:pPr>
      <w:r w:rsidRPr="007E31AB">
        <w:rPr>
          <w:rFonts w:asciiTheme="minorHAnsi" w:hAnsiTheme="minorHAnsi" w:cstheme="minorHAnsi"/>
          <w:sz w:val="20"/>
          <w:szCs w:val="20"/>
        </w:rPr>
        <w:t>Administratorem Pani/Pana danych osobowych jest Pomorski Park Naukowo - Technologiczny Gdynia (dalej „Administrator”), Jednostka Budżetowa Gminy Miasta Gdyni  al. Zwycięstwa 96/98, 81-451 Gdynia, NIP 586 213 83 02, e-mail:biuro@ppnt.pl; tel. 58 880 81 50.</w:t>
      </w:r>
    </w:p>
    <w:p w14:paraId="77AA37FB" w14:textId="77777777" w:rsidR="00D27F64" w:rsidRPr="007E31AB" w:rsidRDefault="00D27F64" w:rsidP="00D27F64">
      <w:pPr>
        <w:pStyle w:val="Akapitzlist"/>
        <w:numPr>
          <w:ilvl w:val="0"/>
          <w:numId w:val="33"/>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inorHAnsi" w:hAnsiTheme="minorHAnsi" w:cstheme="minorHAnsi"/>
          <w:sz w:val="20"/>
          <w:szCs w:val="20"/>
        </w:rPr>
      </w:pPr>
      <w:r w:rsidRPr="007E31AB">
        <w:rPr>
          <w:rFonts w:asciiTheme="minorHAnsi" w:hAnsiTheme="minorHAnsi" w:cstheme="minorHAnsi"/>
          <w:sz w:val="20"/>
          <w:szCs w:val="20"/>
        </w:rPr>
        <w:t>W sprawach związanych z Pani/Pana danymi proszę kontaktować się z Inspektorem Ochrony Danych, tel. 58 880 81 50, e-mail:iod@ppnt.pl.</w:t>
      </w:r>
    </w:p>
    <w:p w14:paraId="5832A2BA" w14:textId="17A8BCDC" w:rsidR="00D27F64" w:rsidRPr="007E31AB" w:rsidRDefault="00D27F64" w:rsidP="00D27F64">
      <w:pPr>
        <w:pStyle w:val="Akapitzlist"/>
        <w:widowControl/>
        <w:numPr>
          <w:ilvl w:val="0"/>
          <w:numId w:val="33"/>
        </w:numPr>
        <w:suppressAutoHyphens w:val="0"/>
        <w:spacing w:after="200" w:line="276" w:lineRule="auto"/>
        <w:ind w:left="851"/>
        <w:jc w:val="both"/>
        <w:rPr>
          <w:rFonts w:asciiTheme="minorHAnsi" w:hAnsiTheme="minorHAnsi" w:cstheme="minorHAnsi"/>
          <w:sz w:val="20"/>
          <w:szCs w:val="20"/>
        </w:rPr>
      </w:pPr>
      <w:r w:rsidRPr="007E31AB">
        <w:rPr>
          <w:rFonts w:asciiTheme="minorHAnsi" w:hAnsiTheme="minorHAnsi" w:cstheme="minorHAnsi"/>
          <w:sz w:val="20"/>
          <w:szCs w:val="20"/>
        </w:rPr>
        <w:t xml:space="preserve">Pani/Pana dane osobowe przetwarzane będą w </w:t>
      </w:r>
      <w:r w:rsidRPr="00D27F64">
        <w:rPr>
          <w:rFonts w:asciiTheme="minorHAnsi" w:hAnsiTheme="minorHAnsi" w:cstheme="minorHAnsi"/>
          <w:color w:val="000000"/>
          <w:sz w:val="20"/>
          <w:szCs w:val="20"/>
        </w:rPr>
        <w:t xml:space="preserve">celu realizacji oraz promocji projektu </w:t>
      </w:r>
      <w:proofErr w:type="spellStart"/>
      <w:r w:rsidRPr="00D27F64">
        <w:rPr>
          <w:rFonts w:asciiTheme="minorHAnsi" w:hAnsiTheme="minorHAnsi" w:cstheme="minorHAnsi"/>
          <w:color w:val="000000"/>
          <w:sz w:val="20"/>
          <w:szCs w:val="20"/>
        </w:rPr>
        <w:t>InnovaBio</w:t>
      </w:r>
      <w:proofErr w:type="spellEnd"/>
      <w:r w:rsidRPr="00D27F64">
        <w:rPr>
          <w:rFonts w:asciiTheme="minorHAnsi" w:hAnsiTheme="minorHAnsi" w:cstheme="minorHAnsi"/>
          <w:color w:val="000000"/>
          <w:sz w:val="20"/>
          <w:szCs w:val="20"/>
        </w:rPr>
        <w:t xml:space="preserve"> Pomorze</w:t>
      </w:r>
      <w:r w:rsidRPr="007E31AB">
        <w:rPr>
          <w:rFonts w:asciiTheme="minorHAnsi" w:hAnsiTheme="minorHAnsi" w:cstheme="minorHAnsi"/>
          <w:sz w:val="20"/>
          <w:szCs w:val="20"/>
        </w:rPr>
        <w:t xml:space="preserve">, w celach związanych z realizacją działalności  statutowej Administratora, w celach  dokumentowania, archiwizowania oraz w celach rachunkowych i księgowych,  a także ustalenia, dochodzenia i obrony przed roszczeniami, zgodnie z art. 6 ust. 1 lit.  b, c RODO. </w:t>
      </w:r>
    </w:p>
    <w:p w14:paraId="29998DDE" w14:textId="084AF317" w:rsidR="00D27F64" w:rsidRPr="007E31AB" w:rsidRDefault="00D27F64" w:rsidP="00D27F64">
      <w:pPr>
        <w:pStyle w:val="Akapitzlist"/>
        <w:numPr>
          <w:ilvl w:val="0"/>
          <w:numId w:val="33"/>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inorHAnsi" w:hAnsiTheme="minorHAnsi" w:cstheme="minorHAnsi"/>
          <w:sz w:val="20"/>
          <w:szCs w:val="20"/>
        </w:rPr>
      </w:pPr>
      <w:r w:rsidRPr="007E31AB">
        <w:rPr>
          <w:rFonts w:asciiTheme="minorHAnsi" w:hAnsiTheme="minorHAnsi" w:cstheme="minorHAnsi"/>
          <w:sz w:val="20"/>
          <w:szCs w:val="20"/>
        </w:rPr>
        <w:t xml:space="preserve">Pani/Pana dane osobowe przechowywane będą przez czas realizacji </w:t>
      </w:r>
      <w:r w:rsidRPr="007E31AB">
        <w:rPr>
          <w:rFonts w:asciiTheme="minorHAnsi" w:hAnsiTheme="minorHAnsi" w:cstheme="minorHAnsi"/>
          <w:color w:val="000000"/>
          <w:sz w:val="20"/>
          <w:szCs w:val="20"/>
        </w:rPr>
        <w:t xml:space="preserve">oraz promocji projektu </w:t>
      </w:r>
      <w:proofErr w:type="spellStart"/>
      <w:r w:rsidRPr="007E31AB">
        <w:rPr>
          <w:rFonts w:asciiTheme="minorHAnsi" w:hAnsiTheme="minorHAnsi" w:cstheme="minorHAnsi"/>
          <w:color w:val="000000"/>
          <w:sz w:val="20"/>
          <w:szCs w:val="20"/>
        </w:rPr>
        <w:t>InnovaBio</w:t>
      </w:r>
      <w:proofErr w:type="spellEnd"/>
      <w:r w:rsidRPr="007E31AB">
        <w:rPr>
          <w:rFonts w:asciiTheme="minorHAnsi" w:hAnsiTheme="minorHAnsi" w:cstheme="minorHAnsi"/>
          <w:color w:val="000000"/>
          <w:sz w:val="20"/>
          <w:szCs w:val="20"/>
        </w:rPr>
        <w:t xml:space="preserve"> Pomorze</w:t>
      </w:r>
      <w:r w:rsidRPr="007E31AB">
        <w:rPr>
          <w:rFonts w:asciiTheme="minorHAnsi" w:hAnsiTheme="minorHAnsi" w:cstheme="minorHAnsi"/>
          <w:sz w:val="20"/>
          <w:szCs w:val="20"/>
        </w:rPr>
        <w:t>, a po jego  upływie w celach wypełnienia obowiązków przewidzianych przepisami prawa, archiwalnych, dochodzenia roszczeń lub obroną swoich praw, przez okres niezbędny do realizacji celów wskazanych powyżej, maksymalnie przez okres 10 lat, bądź do momentu wniesienia przez Panią uzasadnionego sprzeciwu wobec przetwarzania danych osobowych.</w:t>
      </w:r>
    </w:p>
    <w:p w14:paraId="02E43E64" w14:textId="77777777" w:rsidR="00D27F64" w:rsidRPr="007E31AB" w:rsidRDefault="00D27F64" w:rsidP="00D27F64">
      <w:pPr>
        <w:pStyle w:val="Akapitzlist"/>
        <w:numPr>
          <w:ilvl w:val="0"/>
          <w:numId w:val="33"/>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inorHAnsi" w:hAnsiTheme="minorHAnsi" w:cstheme="minorHAnsi"/>
          <w:sz w:val="20"/>
          <w:szCs w:val="20"/>
        </w:rPr>
      </w:pPr>
      <w:r w:rsidRPr="007E31AB">
        <w:rPr>
          <w:rFonts w:asciiTheme="minorHAnsi" w:hAnsiTheme="minorHAnsi" w:cstheme="minorHAnsi"/>
          <w:sz w:val="20"/>
          <w:szCs w:val="20"/>
        </w:rPr>
        <w:t>Odbiorcami Pani/Pana danych osobowych mogą być  uprawnione organy  publiczne, podmioty/instytucje określone przez przepisy prawa lub podmioty  współpracujące z Administratorem na podstawie zawartych umów i porozumień (w tym podmioty przetwarzające dane powierzane) przy wykonywaniu czynności związanych z działalnością statutową Administratora.</w:t>
      </w:r>
    </w:p>
    <w:p w14:paraId="093A3369" w14:textId="77777777" w:rsidR="00D27F64" w:rsidRPr="007E31AB" w:rsidRDefault="00D27F64" w:rsidP="00D27F64">
      <w:pPr>
        <w:pStyle w:val="Akapitzlist"/>
        <w:numPr>
          <w:ilvl w:val="0"/>
          <w:numId w:val="33"/>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inorHAnsi" w:hAnsiTheme="minorHAnsi" w:cstheme="minorHAnsi"/>
          <w:sz w:val="20"/>
          <w:szCs w:val="20"/>
        </w:rPr>
      </w:pPr>
      <w:r w:rsidRPr="007E31AB">
        <w:rPr>
          <w:rFonts w:asciiTheme="minorHAnsi" w:hAnsiTheme="minorHAnsi" w:cstheme="minorHAnsi"/>
          <w:sz w:val="20"/>
          <w:szCs w:val="20"/>
        </w:rPr>
        <w:t>Pani/Pana dane osobowe nie będą przekazywane poza Europejski Obszar Gospodarczy lub do organizacji międzynarodowej.</w:t>
      </w:r>
    </w:p>
    <w:p w14:paraId="18D2F5A7" w14:textId="77777777" w:rsidR="00D27F64" w:rsidRPr="007E31AB" w:rsidRDefault="00D27F64" w:rsidP="00D27F64">
      <w:pPr>
        <w:pStyle w:val="Akapitzlist"/>
        <w:numPr>
          <w:ilvl w:val="0"/>
          <w:numId w:val="33"/>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inorHAnsi" w:hAnsiTheme="minorHAnsi" w:cstheme="minorHAnsi"/>
          <w:sz w:val="20"/>
          <w:szCs w:val="20"/>
        </w:rPr>
      </w:pPr>
      <w:r w:rsidRPr="007E31AB">
        <w:rPr>
          <w:rFonts w:asciiTheme="minorHAnsi" w:hAnsiTheme="minorHAnsi" w:cstheme="minorHAnsi"/>
          <w:sz w:val="20"/>
          <w:szCs w:val="20"/>
        </w:rPr>
        <w:t>Administrator nie  podejmuje decyzji w sposób zautomatyzowany, w tym w  formie profilowania w rozumieniu art. 22 ust. 1 i 4 RODO.</w:t>
      </w:r>
    </w:p>
    <w:p w14:paraId="7026BC1B" w14:textId="77777777" w:rsidR="00D27F64" w:rsidRPr="007E31AB" w:rsidRDefault="00D27F64" w:rsidP="00D27F64">
      <w:pPr>
        <w:pStyle w:val="Akapitzlist"/>
        <w:numPr>
          <w:ilvl w:val="0"/>
          <w:numId w:val="33"/>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inorHAnsi" w:hAnsiTheme="minorHAnsi" w:cstheme="minorHAnsi"/>
          <w:sz w:val="20"/>
          <w:szCs w:val="20"/>
        </w:rPr>
      </w:pPr>
      <w:r w:rsidRPr="007E31AB">
        <w:rPr>
          <w:rFonts w:asciiTheme="minorHAnsi" w:hAnsiTheme="minorHAnsi" w:cstheme="minorHAnsi"/>
          <w:sz w:val="20"/>
          <w:szCs w:val="20"/>
        </w:rPr>
        <w:t>Na zasadach określonych przepisami o ochronie danych ma Pani/Pan  prawo żądania  dostępu do treści swoich danych osobowych, żądania ich sprostowania, żądania ich usunięcia lub ograniczenia przetwarzania i przenoszenia danych, którego dokonano na podstawie zgody przed jej cofnięciem. W każdej chwili przysługuje Pani/Pan prawo do wniesienia sprzeciwu wobec przetwarzania danych na zasadach i w zakresie wynikającym z RODO. Prawo do zgłoszenia sprzeciwu wobec przetwarzania danych nie przysługuje w przypadku, gdy: przetwarzanie danych osobowych odbywa się na podstawie zgody, przetwarzanie danych jest niezbędne do wykonania umowy, której jest Pani/Pan stroną, przetwarzanie jest niezbędne do wypełnienia przez Administratora  obowiązku prawnego. Powyższe żądania można przesłać na adresy wskazane w lit. a i b.</w:t>
      </w:r>
    </w:p>
    <w:p w14:paraId="3B3E5F7F" w14:textId="27B2461D" w:rsidR="00CF5210" w:rsidRPr="00FF0BF8" w:rsidRDefault="00D27F64" w:rsidP="00CF5210">
      <w:pPr>
        <w:rPr>
          <w:rFonts w:asciiTheme="minorHAnsi" w:hAnsiTheme="minorHAnsi" w:cstheme="minorHAnsi"/>
          <w:i/>
          <w:sz w:val="20"/>
          <w:szCs w:val="20"/>
        </w:rPr>
      </w:pPr>
      <w:r w:rsidRPr="007E31AB">
        <w:rPr>
          <w:rFonts w:asciiTheme="minorHAnsi" w:hAnsiTheme="minorHAnsi" w:cstheme="minorHAnsi"/>
          <w:sz w:val="20"/>
          <w:szCs w:val="20"/>
        </w:rPr>
        <w:t>Ma Pani/Pan  prawo wniesienia skargi do organu nadzorczego – Prezesa Urzędu Ochrony Danych, gdy uzna Pani/Pan, że przetwarzanie Pani/Pana danych osobowych narusza przepisy o ochronie danych osobowych.</w:t>
      </w:r>
      <w:r w:rsidR="00CF5210" w:rsidRPr="00FF0BF8">
        <w:rPr>
          <w:rFonts w:asciiTheme="minorHAnsi" w:hAnsiTheme="minorHAnsi" w:cstheme="minorHAnsi"/>
          <w:i/>
          <w:sz w:val="20"/>
          <w:szCs w:val="20"/>
        </w:rPr>
        <w:t xml:space="preserve">     Miejsce i Data                                                                                                                               Podpis  </w:t>
      </w:r>
    </w:p>
    <w:p w14:paraId="62E2613A" w14:textId="77777777" w:rsidR="00CF5210" w:rsidRPr="00FF0BF8" w:rsidRDefault="00CF5210" w:rsidP="00CF5210">
      <w:pPr>
        <w:rPr>
          <w:rFonts w:asciiTheme="minorHAnsi" w:hAnsiTheme="minorHAnsi" w:cstheme="minorHAnsi"/>
          <w:i/>
          <w:sz w:val="20"/>
          <w:szCs w:val="20"/>
        </w:rPr>
      </w:pPr>
      <w:r w:rsidRPr="00FF0BF8">
        <w:rPr>
          <w:rFonts w:asciiTheme="minorHAnsi" w:hAnsiTheme="minorHAnsi" w:cstheme="minorHAnsi"/>
          <w:i/>
          <w:sz w:val="20"/>
          <w:szCs w:val="20"/>
        </w:rPr>
        <w:t xml:space="preserve">                                </w:t>
      </w:r>
    </w:p>
    <w:p w14:paraId="1301E6E2" w14:textId="4FE134ED" w:rsidR="00D91030" w:rsidRPr="00FF0BF8" w:rsidRDefault="00CF5210" w:rsidP="00CF5210">
      <w:pPr>
        <w:tabs>
          <w:tab w:val="left" w:pos="3011"/>
        </w:tabs>
        <w:jc w:val="center"/>
        <w:rPr>
          <w:rFonts w:asciiTheme="minorHAnsi" w:eastAsia="Times New Roman" w:hAnsiTheme="minorHAnsi" w:cstheme="minorHAnsi"/>
          <w:sz w:val="20"/>
          <w:szCs w:val="20"/>
          <w:lang w:eastAsia="ar-SA"/>
        </w:rPr>
      </w:pPr>
      <w:r w:rsidRPr="00FF0BF8">
        <w:rPr>
          <w:rFonts w:asciiTheme="minorHAnsi" w:hAnsiTheme="minorHAnsi" w:cstheme="minorHAnsi"/>
          <w:i/>
          <w:sz w:val="20"/>
          <w:szCs w:val="20"/>
        </w:rPr>
        <w:t>................................................................................................................................................................</w:t>
      </w:r>
    </w:p>
    <w:sectPr w:rsidR="00D91030" w:rsidRPr="00FF0BF8" w:rsidSect="00221DBE">
      <w:headerReference w:type="default" r:id="rId8"/>
      <w:footerReference w:type="even" r:id="rId9"/>
      <w:footerReference w:type="default" r:id="rId10"/>
      <w:headerReference w:type="first" r:id="rId11"/>
      <w:footerReference w:type="first" r:id="rId12"/>
      <w:footnotePr>
        <w:pos w:val="beneathText"/>
      </w:footnotePr>
      <w:pgSz w:w="11905" w:h="16837"/>
      <w:pgMar w:top="596" w:right="1134" w:bottom="1134" w:left="1418"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71A7" w14:textId="77777777" w:rsidR="00221DBE" w:rsidRDefault="00221DBE">
      <w:r>
        <w:separator/>
      </w:r>
    </w:p>
  </w:endnote>
  <w:endnote w:type="continuationSeparator" w:id="0">
    <w:p w14:paraId="714DBC33" w14:textId="77777777" w:rsidR="00221DBE" w:rsidRDefault="0022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B051" w14:textId="77777777" w:rsidR="00D665D1" w:rsidRDefault="00D665D1" w:rsidP="006A3F9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F46FD4C" w14:textId="77777777" w:rsidR="00D665D1" w:rsidRDefault="00D665D1" w:rsidP="007F4400">
    <w:pPr>
      <w:pStyle w:val="Stopka"/>
      <w:ind w:right="360"/>
    </w:pPr>
  </w:p>
  <w:p w14:paraId="41703FB3" w14:textId="77777777" w:rsidR="00D665D1" w:rsidRDefault="00D665D1"/>
  <w:p w14:paraId="0A488FDF" w14:textId="77777777" w:rsidR="00D665D1" w:rsidRDefault="00D665D1"/>
  <w:p w14:paraId="1CC40953" w14:textId="77777777" w:rsidR="00D665D1" w:rsidRDefault="00D665D1"/>
  <w:p w14:paraId="27A6682E" w14:textId="77777777" w:rsidR="00D665D1" w:rsidRDefault="00D665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14F0" w14:textId="77777777" w:rsidR="00D665D1" w:rsidRPr="00C341B0" w:rsidRDefault="00D665D1" w:rsidP="00C341B0">
    <w:pPr>
      <w:jc w:val="both"/>
      <w:rPr>
        <w:sz w:val="16"/>
        <w:szCs w:val="16"/>
      </w:rPr>
    </w:pPr>
  </w:p>
  <w:p w14:paraId="53142D87" w14:textId="77777777" w:rsidR="00D665D1" w:rsidRPr="00DA4B96" w:rsidRDefault="00D665D1" w:rsidP="00C341B0">
    <w:pPr>
      <w:tabs>
        <w:tab w:val="left" w:pos="9356"/>
      </w:tabs>
      <w:jc w:val="both"/>
      <w:rPr>
        <w:rFonts w:ascii="Calibri" w:hAnsi="Calibri"/>
        <w:sz w:val="16"/>
        <w:szCs w:val="16"/>
      </w:rPr>
    </w:pPr>
  </w:p>
  <w:p w14:paraId="48237513" w14:textId="1CBE2AD8" w:rsidR="00D665D1" w:rsidRDefault="00D665D1" w:rsidP="0017212A">
    <w:pPr>
      <w:pStyle w:val="Stopka"/>
    </w:pPr>
    <w:r w:rsidRPr="00DA4B96">
      <w:rPr>
        <w:rFonts w:ascii="Calibri" w:eastAsia="Times New Roman" w:hAnsi="Calibri" w:cs="Arial"/>
        <w:color w:val="365F91"/>
        <w:sz w:val="16"/>
        <w:szCs w:val="16"/>
        <w:lang w:eastAsia="ar-SA"/>
      </w:rPr>
      <w:t xml:space="preserve">Załącznik nr 1 do  </w:t>
    </w:r>
    <w:r w:rsidR="00850CB0">
      <w:rPr>
        <w:rFonts w:ascii="Calibri" w:eastAsia="Times New Roman" w:hAnsi="Calibri" w:cs="Arial"/>
        <w:color w:val="365F91"/>
        <w:sz w:val="16"/>
        <w:szCs w:val="16"/>
        <w:lang w:eastAsia="ar-SA"/>
      </w:rPr>
      <w:t xml:space="preserve">Regulaminu </w:t>
    </w:r>
    <w:proofErr w:type="spellStart"/>
    <w:r w:rsidR="00850CB0">
      <w:rPr>
        <w:rFonts w:ascii="Calibri" w:eastAsia="Times New Roman" w:hAnsi="Calibri" w:cs="Arial"/>
        <w:color w:val="365F91"/>
        <w:sz w:val="16"/>
        <w:szCs w:val="16"/>
        <w:lang w:eastAsia="ar-SA"/>
      </w:rPr>
      <w:t>InnovaBio</w:t>
    </w:r>
    <w:proofErr w:type="spellEnd"/>
    <w:r w:rsidR="00850CB0">
      <w:rPr>
        <w:rFonts w:ascii="Calibri" w:eastAsia="Times New Roman" w:hAnsi="Calibri" w:cs="Arial"/>
        <w:color w:val="365F91"/>
        <w:sz w:val="16"/>
        <w:szCs w:val="16"/>
        <w:lang w:eastAsia="ar-SA"/>
      </w:rPr>
      <w:t xml:space="preserve"> Pomorze</w:t>
    </w:r>
  </w:p>
  <w:p w14:paraId="134F3C5C" w14:textId="77777777" w:rsidR="00D665D1" w:rsidRPr="00DA4B96" w:rsidRDefault="00D665D1" w:rsidP="0017212A">
    <w:pPr>
      <w:jc w:val="right"/>
      <w:rPr>
        <w:rFonts w:ascii="Arial" w:eastAsia="Times New Roman" w:hAnsi="Arial" w:cs="Arial"/>
        <w:color w:val="365F91"/>
        <w:sz w:val="16"/>
        <w:szCs w:val="16"/>
        <w:lang w:eastAsia="ar-SA"/>
      </w:rPr>
    </w:pPr>
    <w:r w:rsidRPr="00DA4B96">
      <w:rPr>
        <w:rFonts w:ascii="Arial" w:eastAsia="Times New Roman" w:hAnsi="Arial" w:cs="Arial"/>
        <w:color w:val="365F91"/>
        <w:sz w:val="16"/>
        <w:szCs w:val="16"/>
        <w:lang w:eastAsia="ar-SA"/>
      </w:rPr>
      <w:tab/>
    </w:r>
    <w:r w:rsidRPr="00DA4B96">
      <w:rPr>
        <w:rFonts w:ascii="Arial" w:eastAsia="Times New Roman" w:hAnsi="Arial" w:cs="Arial"/>
        <w:color w:val="365F91"/>
        <w:sz w:val="16"/>
        <w:szCs w:val="16"/>
        <w:lang w:eastAsia="ar-SA"/>
      </w:rPr>
      <w:tab/>
    </w:r>
    <w:r w:rsidRPr="00DA4B96">
      <w:rPr>
        <w:rFonts w:ascii="Arial" w:eastAsia="Times New Roman" w:hAnsi="Arial" w:cs="Arial"/>
        <w:color w:val="365F91"/>
        <w:sz w:val="16"/>
        <w:szCs w:val="16"/>
        <w:lang w:eastAsia="ar-SA"/>
      </w:rPr>
      <w:tab/>
    </w:r>
    <w:r w:rsidRPr="00DA4B96">
      <w:rPr>
        <w:rFonts w:ascii="Arial" w:eastAsia="Times New Roman" w:hAnsi="Arial" w:cs="Arial"/>
        <w:color w:val="365F91"/>
        <w:sz w:val="16"/>
        <w:szCs w:val="16"/>
        <w:lang w:eastAsia="ar-SA"/>
      </w:rPr>
      <w:tab/>
    </w:r>
    <w:r w:rsidRPr="00DA4B96">
      <w:rPr>
        <w:rFonts w:ascii="Arial" w:eastAsia="Times New Roman" w:hAnsi="Arial" w:cs="Arial"/>
        <w:color w:val="365F91"/>
        <w:sz w:val="16"/>
        <w:szCs w:val="16"/>
        <w:lang w:eastAsia="ar-SA"/>
      </w:rPr>
      <w:tab/>
    </w:r>
    <w:r w:rsidRPr="00DA4B96">
      <w:rPr>
        <w:rFonts w:ascii="Calibri" w:hAnsi="Calibri" w:cs="Arial"/>
        <w:color w:val="365F91"/>
        <w:sz w:val="16"/>
        <w:szCs w:val="16"/>
      </w:rPr>
      <w:t xml:space="preserve">Strona | </w:t>
    </w:r>
    <w:r w:rsidRPr="00DA4B96">
      <w:rPr>
        <w:rFonts w:ascii="Calibri" w:hAnsi="Calibri" w:cs="Arial"/>
        <w:b/>
        <w:color w:val="365F91"/>
        <w:sz w:val="16"/>
        <w:szCs w:val="16"/>
      </w:rPr>
      <w:fldChar w:fldCharType="begin"/>
    </w:r>
    <w:r w:rsidRPr="00DA4B96">
      <w:rPr>
        <w:rFonts w:ascii="Calibri" w:hAnsi="Calibri" w:cs="Arial"/>
        <w:b/>
        <w:color w:val="365F91"/>
        <w:sz w:val="16"/>
        <w:szCs w:val="16"/>
      </w:rPr>
      <w:instrText xml:space="preserve"> PAGE   \* MERGEFORMAT </w:instrText>
    </w:r>
    <w:r w:rsidRPr="00DA4B96">
      <w:rPr>
        <w:rFonts w:ascii="Calibri" w:hAnsi="Calibri" w:cs="Arial"/>
        <w:b/>
        <w:color w:val="365F91"/>
        <w:sz w:val="16"/>
        <w:szCs w:val="16"/>
      </w:rPr>
      <w:fldChar w:fldCharType="separate"/>
    </w:r>
    <w:r w:rsidR="008439D7">
      <w:rPr>
        <w:rFonts w:ascii="Calibri" w:hAnsi="Calibri" w:cs="Arial"/>
        <w:b/>
        <w:noProof/>
        <w:color w:val="365F91"/>
        <w:sz w:val="16"/>
        <w:szCs w:val="16"/>
      </w:rPr>
      <w:t>2</w:t>
    </w:r>
    <w:r w:rsidRPr="00DA4B96">
      <w:rPr>
        <w:rFonts w:ascii="Calibri" w:hAnsi="Calibri" w:cs="Arial"/>
        <w:b/>
        <w:color w:val="365F91"/>
        <w:sz w:val="16"/>
        <w:szCs w:val="16"/>
      </w:rPr>
      <w:fldChar w:fldCharType="end"/>
    </w:r>
    <w:r w:rsidRPr="00DA4B96">
      <w:rPr>
        <w:color w:val="365F91"/>
      </w:rPr>
      <w:t xml:space="preserve"> </w:t>
    </w:r>
  </w:p>
  <w:p w14:paraId="61CB62D2" w14:textId="77777777" w:rsidR="00D665D1" w:rsidRDefault="00D665D1"/>
  <w:p w14:paraId="529B047B" w14:textId="77777777" w:rsidR="00D665D1" w:rsidRDefault="00D665D1"/>
  <w:p w14:paraId="2007B5A2" w14:textId="77777777" w:rsidR="00D665D1" w:rsidRDefault="00D665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B337" w14:textId="26EA42AF" w:rsidR="00DF74DA" w:rsidRDefault="00DF74DA">
    <w:pPr>
      <w:pStyle w:val="Stopka"/>
    </w:pPr>
    <w:r w:rsidRPr="00DF74DA">
      <w:rPr>
        <w:rFonts w:ascii="Cambria" w:eastAsia="MS Mincho" w:hAnsi="Cambria"/>
        <w:noProof/>
      </w:rPr>
      <mc:AlternateContent>
        <mc:Choice Requires="wpg">
          <w:drawing>
            <wp:anchor distT="0" distB="0" distL="114300" distR="114300" simplePos="0" relativeHeight="251659776" behindDoc="0" locked="0" layoutInCell="1" allowOverlap="1" wp14:anchorId="040D0CF8" wp14:editId="2FDB3445">
              <wp:simplePos x="0" y="0"/>
              <wp:positionH relativeFrom="column">
                <wp:posOffset>615950</wp:posOffset>
              </wp:positionH>
              <wp:positionV relativeFrom="paragraph">
                <wp:posOffset>-343535</wp:posOffset>
              </wp:positionV>
              <wp:extent cx="3397961" cy="672465"/>
              <wp:effectExtent l="0" t="0" r="0" b="0"/>
              <wp:wrapNone/>
              <wp:docPr id="8" name="Grupa 8"/>
              <wp:cNvGraphicFramePr/>
              <a:graphic xmlns:a="http://schemas.openxmlformats.org/drawingml/2006/main">
                <a:graphicData uri="http://schemas.microsoft.com/office/word/2010/wordprocessingGroup">
                  <wpg:wgp>
                    <wpg:cNvGrpSpPr/>
                    <wpg:grpSpPr>
                      <a:xfrm>
                        <a:off x="0" y="0"/>
                        <a:ext cx="3397961" cy="672465"/>
                        <a:chOff x="0" y="0"/>
                        <a:chExt cx="5524500" cy="904875"/>
                      </a:xfrm>
                    </wpg:grpSpPr>
                    <pic:pic xmlns:pic="http://schemas.openxmlformats.org/drawingml/2006/picture">
                      <pic:nvPicPr>
                        <pic:cNvPr id="1" name="image2.jpg"/>
                        <pic:cNvPicPr/>
                      </pic:nvPicPr>
                      <pic:blipFill rotWithShape="1">
                        <a:blip r:embed="rId1" cstate="print">
                          <a:extLst>
                            <a:ext uri="{28A0092B-C50C-407E-A947-70E740481C1C}">
                              <a14:useLocalDpi xmlns:a14="http://schemas.microsoft.com/office/drawing/2010/main" val="0"/>
                            </a:ext>
                          </a:extLst>
                        </a:blip>
                        <a:srcRect l="13898" t="17737" r="71061" b="38707"/>
                        <a:stretch/>
                      </pic:blipFill>
                      <pic:spPr bwMode="auto">
                        <a:xfrm>
                          <a:off x="0" y="0"/>
                          <a:ext cx="1038225" cy="904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Obraz 2"/>
                        <pic:cNvPicPr>
                          <a:picLocks noChangeAspect="1"/>
                        </pic:cNvPicPr>
                      </pic:nvPicPr>
                      <pic:blipFill rotWithShape="1">
                        <a:blip r:embed="rId2">
                          <a:extLst>
                            <a:ext uri="{28A0092B-C50C-407E-A947-70E740481C1C}">
                              <a14:useLocalDpi xmlns:a14="http://schemas.microsoft.com/office/drawing/2010/main" val="0"/>
                            </a:ext>
                          </a:extLst>
                        </a:blip>
                        <a:srcRect l="56851" r="-1268"/>
                        <a:stretch/>
                      </pic:blipFill>
                      <pic:spPr bwMode="auto">
                        <a:xfrm>
                          <a:off x="2009775" y="0"/>
                          <a:ext cx="3514725" cy="6762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image2.jpg"/>
                        <pic:cNvPicPr/>
                      </pic:nvPicPr>
                      <pic:blipFill rotWithShape="1">
                        <a:blip r:embed="rId3" cstate="print">
                          <a:extLst>
                            <a:ext uri="{28A0092B-C50C-407E-A947-70E740481C1C}">
                              <a14:useLocalDpi xmlns:a14="http://schemas.microsoft.com/office/drawing/2010/main" val="0"/>
                            </a:ext>
                          </a:extLst>
                        </a:blip>
                        <a:srcRect l="31981" t="22494" r="58998" b="59612"/>
                        <a:stretch/>
                      </pic:blipFill>
                      <pic:spPr bwMode="auto">
                        <a:xfrm>
                          <a:off x="1152525" y="171450"/>
                          <a:ext cx="819150" cy="5048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6D96AE7" id="Grupa 8" o:spid="_x0000_s1026" style="position:absolute;margin-left:48.5pt;margin-top:-27.05pt;width:267.55pt;height:52.95pt;z-index:251659776;mso-width-relative:margin;mso-height-relative:margin" coordsize="55245,9048"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rzr4pePdU8D/ANk/2bb2c32zzvM+0ozY2bMY2sP7xppNuyE3Y9Foorj/ABxr&#10;Pi3SfsH/AAi2jw6j5vmfaPNRm2Y27cYZeuW/KhK4zsKKKKQBRRRQAUUUUAFFc5461+68MeDb/WLK&#10;OGS4t/L2LMCUO6RVOQCD0Y96PAuv3XifwbYaxexwx3Fx5m9YQQg2yMowCSeijvTtpcL62Ojooop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5X4jaPfa94C1PTNNg8+8m8ry496ru2y&#10;ox5YgdAe9Hw50e+0HwFpmmalB5F5D5vmR71bbuldhypI6Ed66qinfSwra3CiiikMKKKKACiiigAo&#10;oooAKKKKACiiigAooooAK8s/4RDXf+F8/wDCS/Yv+JR/z8ean/Pr5f3d2773HSvU6KadhNXCiiik&#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&#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UNZu5LDQ9QvIdvm29tJKm4ZGVUkZ/KgC/RXnfwq8bar4zttTk1RbY&#10;NbPGE8hCvDBs5yT6CvQJmdYXaMbnCkqPU02rOzEnckorgfAGveM9YvryPxPpP2KGONWhb7O0e5s8&#10;jknPFd9Q1Z2GgooopAFFFFABRRWR4o1KfRvC2qalbBDPa2zyxhxldwGRkUAa9FcJ8LfF+peMdDvL&#10;zU1gWWG58pfJQqMbVPcn1ru6bVnYE7hRRRS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VL/UrDS4Fn1G&#10;9trSFmCB7iVY1LHOACSOeDx7Vb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s1027" type="#_x0000_t75" style="position:absolute;width:10382;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">
                <v:imagedata r:id="rId4" o:title="" croptop="11624f" cropbottom="25367f" cropleft="9108f" cropright="46571f"/>
              </v:shape>
              <v:shape id="Obraz 2" o:spid="_x0000_s1028" type="#_x0000_t75" style="position:absolute;left:20097;width:35148;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">
                <v:imagedata r:id="rId5" o:title="" cropleft="37258f" cropright="-831f"/>
              </v:shape>
              <v:shape id="image2.jpg" o:spid="_x0000_s1029" type="#_x0000_t75" style="position:absolute;left:11525;top:1714;width:8191;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">
                <v:imagedata r:id="rId6" o:title="" croptop="14742f" cropbottom="39067f" cropleft="20959f" cropright="38665f"/>
              </v:shape>
            </v:group>
          </w:pict>
        </mc:Fallback>
      </mc:AlternateContent>
    </w:r>
  </w:p>
  <w:p w14:paraId="43451624" w14:textId="77777777" w:rsidR="00D665D1" w:rsidRDefault="00D665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CA96" w14:textId="77777777" w:rsidR="00221DBE" w:rsidRDefault="00221DBE">
      <w:r>
        <w:separator/>
      </w:r>
    </w:p>
  </w:footnote>
  <w:footnote w:type="continuationSeparator" w:id="0">
    <w:p w14:paraId="196BC35F" w14:textId="77777777" w:rsidR="00221DBE" w:rsidRDefault="00221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DB67" w14:textId="77777777" w:rsidR="00D665D1" w:rsidRPr="00EC532E" w:rsidRDefault="00D665D1" w:rsidP="00EC532E">
    <w:pPr>
      <w:pStyle w:val="Nagwek"/>
    </w:pPr>
  </w:p>
  <w:p w14:paraId="078DB3C5" w14:textId="77777777" w:rsidR="00D665D1" w:rsidRDefault="00D66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7225" w14:textId="77777777" w:rsidR="00D665D1" w:rsidRDefault="00D665D1" w:rsidP="00EC532E">
    <w:pPr>
      <w:pStyle w:val="Nagwek"/>
      <w:tabs>
        <w:tab w:val="left" w:pos="9214"/>
        <w:tab w:val="left" w:pos="9356"/>
      </w:tabs>
      <w:jc w:val="center"/>
      <w:rPr>
        <w:rFonts w:ascii="Calibri" w:hAnsi="Calibri" w:cs="Arial"/>
        <w:color w:val="1F497D"/>
        <w:sz w:val="16"/>
        <w:szCs w:val="16"/>
      </w:rPr>
    </w:pPr>
  </w:p>
  <w:p w14:paraId="7CA1C78F" w14:textId="244C8C6F" w:rsidR="00D665D1" w:rsidRPr="00BF7994" w:rsidRDefault="006F4634" w:rsidP="00C81CDB">
    <w:pPr>
      <w:pStyle w:val="Nagwek"/>
      <w:tabs>
        <w:tab w:val="left" w:pos="9214"/>
        <w:tab w:val="left" w:pos="9356"/>
      </w:tabs>
      <w:jc w:val="center"/>
      <w:rPr>
        <w:rFonts w:ascii="Calibri" w:hAnsi="Calibri" w:cs="Arial"/>
        <w:color w:val="1F497D"/>
        <w:sz w:val="16"/>
        <w:szCs w:val="16"/>
      </w:rPr>
    </w:pPr>
    <w:r>
      <w:rPr>
        <w:rFonts w:ascii="Calibri" w:hAnsi="Calibri" w:cs="Arial"/>
        <w:noProof/>
        <w:color w:val="1F497D"/>
        <w:sz w:val="16"/>
        <w:szCs w:val="16"/>
      </w:rPr>
      <w:drawing>
        <wp:anchor distT="0" distB="0" distL="114300" distR="114300" simplePos="0" relativeHeight="251657728" behindDoc="1" locked="0" layoutInCell="1" allowOverlap="1" wp14:anchorId="7036BD88" wp14:editId="4A3D10BC">
          <wp:simplePos x="0" y="0"/>
          <wp:positionH relativeFrom="column">
            <wp:posOffset>-416560</wp:posOffset>
          </wp:positionH>
          <wp:positionV relativeFrom="paragraph">
            <wp:posOffset>163830</wp:posOffset>
          </wp:positionV>
          <wp:extent cx="1367790" cy="375920"/>
          <wp:effectExtent l="0" t="0" r="3810" b="5080"/>
          <wp:wrapNone/>
          <wp:docPr id="9" name="Obraz 9" descr="gdy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dy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375920"/>
                  </a:xfrm>
                  <a:prstGeom prst="rect">
                    <a:avLst/>
                  </a:prstGeom>
                  <a:noFill/>
                </pic:spPr>
              </pic:pic>
            </a:graphicData>
          </a:graphic>
          <wp14:sizeRelH relativeFrom="page">
            <wp14:pctWidth>0</wp14:pctWidth>
          </wp14:sizeRelH>
          <wp14:sizeRelV relativeFrom="page">
            <wp14:pctHeight>0</wp14:pctHeight>
          </wp14:sizeRelV>
        </wp:anchor>
      </w:drawing>
    </w:r>
  </w:p>
  <w:p w14:paraId="6571BC26" w14:textId="075D6085" w:rsidR="00D665D1" w:rsidRPr="00BF7994" w:rsidRDefault="00D665D1" w:rsidP="00EC532E">
    <w:pPr>
      <w:pStyle w:val="Nagwek"/>
      <w:tabs>
        <w:tab w:val="left" w:pos="9214"/>
        <w:tab w:val="left" w:pos="9356"/>
      </w:tabs>
      <w:jc w:val="center"/>
      <w:rPr>
        <w:rFonts w:ascii="Calibri" w:hAnsi="Calibri" w:cs="Arial"/>
        <w:color w:val="1F497D"/>
        <w:sz w:val="16"/>
        <w:szCs w:val="16"/>
      </w:rPr>
    </w:pPr>
  </w:p>
  <w:p w14:paraId="574BD9BE" w14:textId="65CC7554" w:rsidR="00E523A8" w:rsidRDefault="000F1EF4" w:rsidP="00DF74DA">
    <w:pPr>
      <w:jc w:val="right"/>
      <w:rPr>
        <w:rFonts w:asciiTheme="minorHAnsi" w:hAnsiTheme="minorHAnsi"/>
        <w:b/>
        <w:color w:val="244061" w:themeColor="accent1" w:themeShade="80"/>
        <w:sz w:val="18"/>
        <w:szCs w:val="18"/>
      </w:rPr>
    </w:pPr>
    <w:r>
      <w:rPr>
        <w:rFonts w:asciiTheme="minorHAnsi" w:hAnsiTheme="minorHAnsi"/>
        <w:b/>
        <w:color w:val="244061" w:themeColor="accent1" w:themeShade="80"/>
        <w:sz w:val="18"/>
        <w:szCs w:val="18"/>
      </w:rPr>
      <w:t xml:space="preserve"> Załącznik nr </w:t>
    </w:r>
    <w:r w:rsidR="008136E1">
      <w:rPr>
        <w:rFonts w:asciiTheme="minorHAnsi" w:hAnsiTheme="minorHAnsi"/>
        <w:b/>
        <w:color w:val="244061" w:themeColor="accent1" w:themeShade="80"/>
        <w:sz w:val="18"/>
        <w:szCs w:val="18"/>
      </w:rPr>
      <w:t>1</w:t>
    </w:r>
    <w:r w:rsidR="00E523A8">
      <w:rPr>
        <w:rFonts w:asciiTheme="minorHAnsi" w:hAnsiTheme="minorHAnsi"/>
        <w:b/>
        <w:color w:val="244061" w:themeColor="accent1" w:themeShade="80"/>
        <w:sz w:val="18"/>
        <w:szCs w:val="18"/>
      </w:rPr>
      <w:t xml:space="preserve"> do </w:t>
    </w:r>
    <w:r w:rsidR="00DF74DA">
      <w:rPr>
        <w:rFonts w:asciiTheme="minorHAnsi" w:hAnsiTheme="minorHAnsi"/>
        <w:b/>
        <w:color w:val="244061" w:themeColor="accent1" w:themeShade="80"/>
        <w:sz w:val="18"/>
        <w:szCs w:val="18"/>
      </w:rPr>
      <w:t xml:space="preserve">Regulaminu </w:t>
    </w:r>
    <w:proofErr w:type="spellStart"/>
    <w:r w:rsidR="00DF74DA">
      <w:rPr>
        <w:rFonts w:asciiTheme="minorHAnsi" w:hAnsiTheme="minorHAnsi"/>
        <w:b/>
        <w:color w:val="244061" w:themeColor="accent1" w:themeShade="80"/>
        <w:sz w:val="18"/>
        <w:szCs w:val="18"/>
      </w:rPr>
      <w:t>InnovaBio</w:t>
    </w:r>
    <w:proofErr w:type="spellEnd"/>
    <w:r w:rsidR="00DF74DA">
      <w:rPr>
        <w:rFonts w:asciiTheme="minorHAnsi" w:hAnsiTheme="minorHAnsi"/>
        <w:b/>
        <w:color w:val="244061" w:themeColor="accent1" w:themeShade="80"/>
        <w:sz w:val="18"/>
        <w:szCs w:val="18"/>
      </w:rPr>
      <w:t xml:space="preserve"> Pomorze</w:t>
    </w:r>
  </w:p>
  <w:p w14:paraId="13ED22FF" w14:textId="77777777" w:rsidR="00C81CDB" w:rsidRPr="00AC6773" w:rsidRDefault="00AC6773" w:rsidP="00C81CDB">
    <w:pPr>
      <w:jc w:val="center"/>
      <w:rPr>
        <w:rFonts w:asciiTheme="minorHAnsi" w:hAnsiTheme="minorHAnsi"/>
        <w:b/>
        <w:color w:val="244061" w:themeColor="accent1" w:themeShade="80"/>
        <w:sz w:val="18"/>
        <w:szCs w:val="18"/>
      </w:rPr>
    </w:pPr>
    <w:r>
      <w:rPr>
        <w:rFonts w:asciiTheme="minorHAnsi" w:hAnsiTheme="minorHAnsi"/>
        <w:b/>
        <w:color w:val="244061" w:themeColor="accent1" w:themeShade="80"/>
        <w:sz w:val="18"/>
        <w:szCs w:val="18"/>
      </w:rPr>
      <w:t xml:space="preserve"> </w:t>
    </w:r>
  </w:p>
  <w:p w14:paraId="0B64435E" w14:textId="77777777" w:rsidR="00D665D1" w:rsidRPr="00C81CDB" w:rsidRDefault="00D665D1" w:rsidP="00C81CDB">
    <w:pPr>
      <w:pStyle w:val="Nagwek"/>
      <w:jc w:val="center"/>
      <w:rPr>
        <w:color w:val="244061"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1080"/>
        </w:tabs>
        <w:ind w:left="1080" w:hanging="360"/>
      </w:pPr>
      <w:rPr>
        <w:i w:val="0"/>
      </w:rPr>
    </w:lvl>
  </w:abstractNum>
  <w:abstractNum w:abstractNumId="3" w15:restartNumberingAfterBreak="0">
    <w:nsid w:val="00000004"/>
    <w:multiLevelType w:val="singleLevel"/>
    <w:tmpl w:val="00000004"/>
    <w:name w:val="WW8Num5"/>
    <w:lvl w:ilvl="0">
      <w:start w:val="1"/>
      <w:numFmt w:val="decimal"/>
      <w:lvlText w:val="%1)"/>
      <w:lvlJc w:val="left"/>
      <w:pPr>
        <w:tabs>
          <w:tab w:val="num" w:pos="1065"/>
        </w:tabs>
        <w:ind w:left="1065" w:hanging="360"/>
      </w:pPr>
    </w:lvl>
  </w:abstractNum>
  <w:abstractNum w:abstractNumId="4" w15:restartNumberingAfterBreak="0">
    <w:nsid w:val="00000005"/>
    <w:multiLevelType w:val="multilevel"/>
    <w:tmpl w:val="F7923F62"/>
    <w:name w:val="WW8Num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rPr>
        <w:b w:val="0"/>
        <w:i w:val="0"/>
      </w:r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6"/>
    <w:multiLevelType w:val="singleLevel"/>
    <w:tmpl w:val="00000006"/>
    <w:name w:val="WW8Num7"/>
    <w:lvl w:ilvl="0">
      <w:start w:val="1"/>
      <w:numFmt w:val="decimal"/>
      <w:lvlText w:val="%1)"/>
      <w:lvlJc w:val="left"/>
      <w:pPr>
        <w:tabs>
          <w:tab w:val="num" w:pos="928"/>
        </w:tabs>
        <w:ind w:left="928" w:hanging="360"/>
      </w:pPr>
    </w:lvl>
  </w:abstractNum>
  <w:abstractNum w:abstractNumId="6" w15:restartNumberingAfterBreak="0">
    <w:nsid w:val="0049198E"/>
    <w:multiLevelType w:val="hybridMultilevel"/>
    <w:tmpl w:val="136A11C2"/>
    <w:name w:val="WW8Num72222222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CD6C42"/>
    <w:multiLevelType w:val="hybridMultilevel"/>
    <w:tmpl w:val="B540D824"/>
    <w:lvl w:ilvl="0" w:tplc="D818C79A">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4346B19"/>
    <w:multiLevelType w:val="hybridMultilevel"/>
    <w:tmpl w:val="2C68E500"/>
    <w:name w:val="WW8Num72222"/>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9" w15:restartNumberingAfterBreak="0">
    <w:nsid w:val="05124052"/>
    <w:multiLevelType w:val="hybridMultilevel"/>
    <w:tmpl w:val="72849FA4"/>
    <w:name w:val="WW8Num72222222222222222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1F70D2"/>
    <w:multiLevelType w:val="hybridMultilevel"/>
    <w:tmpl w:val="5E7E77E8"/>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11" w15:restartNumberingAfterBreak="0">
    <w:nsid w:val="092F0EAB"/>
    <w:multiLevelType w:val="hybridMultilevel"/>
    <w:tmpl w:val="C1684246"/>
    <w:name w:val="WW8Num72222222222"/>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2" w15:restartNumberingAfterBreak="0">
    <w:nsid w:val="093569EB"/>
    <w:multiLevelType w:val="multilevel"/>
    <w:tmpl w:val="D4A65DD2"/>
    <w:name w:val="WW8Num72222222222222222222222222"/>
    <w:lvl w:ilvl="0">
      <w:start w:val="1"/>
      <w:numFmt w:val="bullet"/>
      <w:lvlText w:val=""/>
      <w:lvlJc w:val="left"/>
      <w:pPr>
        <w:tabs>
          <w:tab w:val="num" w:pos="1021"/>
        </w:tabs>
        <w:ind w:left="908" w:hanging="454"/>
      </w:pPr>
      <w:rPr>
        <w:rFonts w:ascii="Symbol" w:hAnsi="Symbol" w:hint="default"/>
      </w:rPr>
    </w:lvl>
    <w:lvl w:ilvl="1">
      <w:start w:val="1"/>
      <w:numFmt w:val="bullet"/>
      <w:lvlText w:val=""/>
      <w:lvlJc w:val="left"/>
      <w:pPr>
        <w:tabs>
          <w:tab w:val="num" w:pos="1894"/>
        </w:tabs>
        <w:ind w:left="1894" w:hanging="360"/>
      </w:pPr>
      <w:rPr>
        <w:rFonts w:ascii="Symbol" w:hAnsi="Symbol" w:hint="default"/>
      </w:rPr>
    </w:lvl>
    <w:lvl w:ilvl="2" w:tentative="1">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tentative="1">
      <w:start w:val="1"/>
      <w:numFmt w:val="lowerLetter"/>
      <w:lvlText w:val="%5."/>
      <w:lvlJc w:val="left"/>
      <w:pPr>
        <w:tabs>
          <w:tab w:val="num" w:pos="4054"/>
        </w:tabs>
        <w:ind w:left="4054" w:hanging="360"/>
      </w:pPr>
    </w:lvl>
    <w:lvl w:ilvl="5" w:tentative="1">
      <w:start w:val="1"/>
      <w:numFmt w:val="lowerRoman"/>
      <w:lvlText w:val="%6."/>
      <w:lvlJc w:val="right"/>
      <w:pPr>
        <w:tabs>
          <w:tab w:val="num" w:pos="4774"/>
        </w:tabs>
        <w:ind w:left="4774" w:hanging="180"/>
      </w:pPr>
    </w:lvl>
    <w:lvl w:ilvl="6" w:tentative="1">
      <w:start w:val="1"/>
      <w:numFmt w:val="decimal"/>
      <w:lvlText w:val="%7."/>
      <w:lvlJc w:val="left"/>
      <w:pPr>
        <w:tabs>
          <w:tab w:val="num" w:pos="5494"/>
        </w:tabs>
        <w:ind w:left="5494" w:hanging="360"/>
      </w:pPr>
    </w:lvl>
    <w:lvl w:ilvl="7" w:tentative="1">
      <w:start w:val="1"/>
      <w:numFmt w:val="lowerLetter"/>
      <w:lvlText w:val="%8."/>
      <w:lvlJc w:val="left"/>
      <w:pPr>
        <w:tabs>
          <w:tab w:val="num" w:pos="6214"/>
        </w:tabs>
        <w:ind w:left="6214" w:hanging="360"/>
      </w:pPr>
    </w:lvl>
    <w:lvl w:ilvl="8" w:tentative="1">
      <w:start w:val="1"/>
      <w:numFmt w:val="lowerRoman"/>
      <w:lvlText w:val="%9."/>
      <w:lvlJc w:val="right"/>
      <w:pPr>
        <w:tabs>
          <w:tab w:val="num" w:pos="6934"/>
        </w:tabs>
        <w:ind w:left="6934" w:hanging="180"/>
      </w:pPr>
    </w:lvl>
  </w:abstractNum>
  <w:abstractNum w:abstractNumId="13" w15:restartNumberingAfterBreak="0">
    <w:nsid w:val="0A1A4A73"/>
    <w:multiLevelType w:val="hybridMultilevel"/>
    <w:tmpl w:val="A3AA50F0"/>
    <w:name w:val="WW8Num722222"/>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4" w15:restartNumberingAfterBreak="0">
    <w:nsid w:val="0D3E2EBB"/>
    <w:multiLevelType w:val="hybridMultilevel"/>
    <w:tmpl w:val="1450B7E6"/>
    <w:lvl w:ilvl="0" w:tplc="E4D8C7BC">
      <w:start w:val="1"/>
      <w:numFmt w:val="bullet"/>
      <w:lvlText w:val="-"/>
      <w:lvlJc w:val="left"/>
      <w:pPr>
        <w:ind w:left="768" w:hanging="360"/>
      </w:pPr>
      <w:rPr>
        <w:rFonts w:ascii="Calibri" w:hAnsi="Calibri"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5" w15:restartNumberingAfterBreak="0">
    <w:nsid w:val="10DF6CB2"/>
    <w:multiLevelType w:val="hybridMultilevel"/>
    <w:tmpl w:val="7640113A"/>
    <w:name w:val="WW8Num72222222222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2310E1"/>
    <w:multiLevelType w:val="hybridMultilevel"/>
    <w:tmpl w:val="B0CE7E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59C4384"/>
    <w:multiLevelType w:val="hybridMultilevel"/>
    <w:tmpl w:val="A9BAF12E"/>
    <w:name w:val="WW8Num72"/>
    <w:lvl w:ilvl="0" w:tplc="499660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ACA5C6A"/>
    <w:multiLevelType w:val="multilevel"/>
    <w:tmpl w:val="4ABC7E3C"/>
    <w:name w:val="WW8Num7222222222222222222222222"/>
    <w:lvl w:ilvl="0">
      <w:start w:val="1"/>
      <w:numFmt w:val="decimal"/>
      <w:lvlText w:val="%1."/>
      <w:lvlJc w:val="left"/>
      <w:pPr>
        <w:tabs>
          <w:tab w:val="num" w:pos="567"/>
        </w:tabs>
        <w:ind w:left="454" w:hanging="454"/>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C1B70E2"/>
    <w:multiLevelType w:val="hybridMultilevel"/>
    <w:tmpl w:val="DA7A0F88"/>
    <w:lvl w:ilvl="0" w:tplc="3F923DA0">
      <w:start w:val="1"/>
      <w:numFmt w:val="decimal"/>
      <w:lvlText w:val="%1."/>
      <w:lvlJc w:val="left"/>
      <w:pPr>
        <w:tabs>
          <w:tab w:val="num" w:pos="737"/>
        </w:tabs>
        <w:ind w:left="737" w:hanging="39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E612D8F"/>
    <w:multiLevelType w:val="hybridMultilevel"/>
    <w:tmpl w:val="1A4C5B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8A448C4"/>
    <w:multiLevelType w:val="multilevel"/>
    <w:tmpl w:val="1BA62394"/>
    <w:name w:val="WW8Num7222222222222222222222222"/>
    <w:lvl w:ilvl="0">
      <w:start w:val="1"/>
      <w:numFmt w:val="decimal"/>
      <w:lvlText w:val="%1."/>
      <w:lvlJc w:val="left"/>
      <w:pPr>
        <w:tabs>
          <w:tab w:val="num" w:pos="567"/>
        </w:tabs>
        <w:ind w:left="454" w:hanging="454"/>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2DEB53E3"/>
    <w:multiLevelType w:val="hybridMultilevel"/>
    <w:tmpl w:val="F3AA5DEE"/>
    <w:name w:val="WW8Num7222222222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0BE1A56"/>
    <w:multiLevelType w:val="hybridMultilevel"/>
    <w:tmpl w:val="005E5B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27852B6"/>
    <w:multiLevelType w:val="multilevel"/>
    <w:tmpl w:val="D4A65DD2"/>
    <w:name w:val="WW8Num72222222222222222222222222"/>
    <w:lvl w:ilvl="0">
      <w:start w:val="1"/>
      <w:numFmt w:val="bullet"/>
      <w:lvlText w:val=""/>
      <w:lvlJc w:val="left"/>
      <w:pPr>
        <w:tabs>
          <w:tab w:val="num" w:pos="1021"/>
        </w:tabs>
        <w:ind w:left="908" w:hanging="454"/>
      </w:pPr>
      <w:rPr>
        <w:rFonts w:ascii="Symbol" w:hAnsi="Symbol" w:hint="default"/>
      </w:rPr>
    </w:lvl>
    <w:lvl w:ilvl="1">
      <w:start w:val="1"/>
      <w:numFmt w:val="bullet"/>
      <w:lvlText w:val=""/>
      <w:lvlJc w:val="left"/>
      <w:pPr>
        <w:tabs>
          <w:tab w:val="num" w:pos="1894"/>
        </w:tabs>
        <w:ind w:left="1894" w:hanging="360"/>
      </w:pPr>
      <w:rPr>
        <w:rFonts w:ascii="Symbol" w:hAnsi="Symbol" w:hint="default"/>
      </w:rPr>
    </w:lvl>
    <w:lvl w:ilvl="2" w:tentative="1">
      <w:start w:val="1"/>
      <w:numFmt w:val="lowerRoman"/>
      <w:lvlText w:val="%3."/>
      <w:lvlJc w:val="right"/>
      <w:pPr>
        <w:tabs>
          <w:tab w:val="num" w:pos="2614"/>
        </w:tabs>
        <w:ind w:left="2614" w:hanging="180"/>
      </w:pPr>
    </w:lvl>
    <w:lvl w:ilvl="3" w:tentative="1">
      <w:start w:val="1"/>
      <w:numFmt w:val="decimal"/>
      <w:lvlText w:val="%4."/>
      <w:lvlJc w:val="left"/>
      <w:pPr>
        <w:tabs>
          <w:tab w:val="num" w:pos="3334"/>
        </w:tabs>
        <w:ind w:left="3334" w:hanging="360"/>
      </w:pPr>
    </w:lvl>
    <w:lvl w:ilvl="4" w:tentative="1">
      <w:start w:val="1"/>
      <w:numFmt w:val="lowerLetter"/>
      <w:lvlText w:val="%5."/>
      <w:lvlJc w:val="left"/>
      <w:pPr>
        <w:tabs>
          <w:tab w:val="num" w:pos="4054"/>
        </w:tabs>
        <w:ind w:left="4054" w:hanging="360"/>
      </w:pPr>
    </w:lvl>
    <w:lvl w:ilvl="5" w:tentative="1">
      <w:start w:val="1"/>
      <w:numFmt w:val="lowerRoman"/>
      <w:lvlText w:val="%6."/>
      <w:lvlJc w:val="right"/>
      <w:pPr>
        <w:tabs>
          <w:tab w:val="num" w:pos="4774"/>
        </w:tabs>
        <w:ind w:left="4774" w:hanging="180"/>
      </w:pPr>
    </w:lvl>
    <w:lvl w:ilvl="6" w:tentative="1">
      <w:start w:val="1"/>
      <w:numFmt w:val="decimal"/>
      <w:lvlText w:val="%7."/>
      <w:lvlJc w:val="left"/>
      <w:pPr>
        <w:tabs>
          <w:tab w:val="num" w:pos="5494"/>
        </w:tabs>
        <w:ind w:left="5494" w:hanging="360"/>
      </w:pPr>
    </w:lvl>
    <w:lvl w:ilvl="7" w:tentative="1">
      <w:start w:val="1"/>
      <w:numFmt w:val="lowerLetter"/>
      <w:lvlText w:val="%8."/>
      <w:lvlJc w:val="left"/>
      <w:pPr>
        <w:tabs>
          <w:tab w:val="num" w:pos="6214"/>
        </w:tabs>
        <w:ind w:left="6214" w:hanging="360"/>
      </w:pPr>
    </w:lvl>
    <w:lvl w:ilvl="8" w:tentative="1">
      <w:start w:val="1"/>
      <w:numFmt w:val="lowerRoman"/>
      <w:lvlText w:val="%9."/>
      <w:lvlJc w:val="right"/>
      <w:pPr>
        <w:tabs>
          <w:tab w:val="num" w:pos="6934"/>
        </w:tabs>
        <w:ind w:left="6934" w:hanging="180"/>
      </w:pPr>
    </w:lvl>
  </w:abstractNum>
  <w:abstractNum w:abstractNumId="25" w15:restartNumberingAfterBreak="0">
    <w:nsid w:val="34F02629"/>
    <w:multiLevelType w:val="hybridMultilevel"/>
    <w:tmpl w:val="697C450E"/>
    <w:name w:val="WW8Num7222222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D427B3"/>
    <w:multiLevelType w:val="hybridMultilevel"/>
    <w:tmpl w:val="4D36A464"/>
    <w:name w:val="WW8Num7222222"/>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27" w15:restartNumberingAfterBreak="0">
    <w:nsid w:val="394E188B"/>
    <w:multiLevelType w:val="hybridMultilevel"/>
    <w:tmpl w:val="57B05410"/>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B933197"/>
    <w:multiLevelType w:val="hybridMultilevel"/>
    <w:tmpl w:val="F072CE80"/>
    <w:name w:val="WW8Num722222222222222222222222222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0414E60"/>
    <w:multiLevelType w:val="hybridMultilevel"/>
    <w:tmpl w:val="01988242"/>
    <w:name w:val="WW8Num722222222222222222222222222"/>
    <w:lvl w:ilvl="0" w:tplc="499660F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29F7D1C"/>
    <w:multiLevelType w:val="hybridMultilevel"/>
    <w:tmpl w:val="CC5096DC"/>
    <w:name w:val="WW8Num7222222222222222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2A332CB"/>
    <w:multiLevelType w:val="hybridMultilevel"/>
    <w:tmpl w:val="A4BEA7CE"/>
    <w:name w:val="WW8Num72222222222222222222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3D45F8B"/>
    <w:multiLevelType w:val="multilevel"/>
    <w:tmpl w:val="2F38C17E"/>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1D48EC"/>
    <w:multiLevelType w:val="hybridMultilevel"/>
    <w:tmpl w:val="D5243F74"/>
    <w:name w:val="WW8Num722222222222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43311AC"/>
    <w:multiLevelType w:val="hybridMultilevel"/>
    <w:tmpl w:val="603EC31C"/>
    <w:name w:val="WW8Num7222222222222222222222222222222"/>
    <w:lvl w:ilvl="0" w:tplc="04150011">
      <w:start w:val="1"/>
      <w:numFmt w:val="decimal"/>
      <w:lvlText w:val="%1)"/>
      <w:lvlJc w:val="left"/>
      <w:pPr>
        <w:tabs>
          <w:tab w:val="num" w:pos="1069"/>
        </w:tabs>
        <w:ind w:left="1069" w:hanging="360"/>
      </w:p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35" w15:restartNumberingAfterBreak="0">
    <w:nsid w:val="472932D1"/>
    <w:multiLevelType w:val="hybridMultilevel"/>
    <w:tmpl w:val="25E2D29E"/>
    <w:lvl w:ilvl="0" w:tplc="04150015">
      <w:start w:val="1"/>
      <w:numFmt w:val="upperLetter"/>
      <w:lvlText w:val="%1."/>
      <w:lvlJc w:val="left"/>
      <w:pPr>
        <w:ind w:left="1004" w:hanging="360"/>
      </w:pPr>
      <w:rPr>
        <w:b w:val="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6" w15:restartNumberingAfterBreak="0">
    <w:nsid w:val="4B6B7AE4"/>
    <w:multiLevelType w:val="multilevel"/>
    <w:tmpl w:val="90DA9CE6"/>
    <w:name w:val="WW8Num7222222222222222222222222"/>
    <w:lvl w:ilvl="0">
      <w:start w:val="1"/>
      <w:numFmt w:val="decimal"/>
      <w:lvlText w:val="%1."/>
      <w:lvlJc w:val="left"/>
      <w:pPr>
        <w:tabs>
          <w:tab w:val="num" w:pos="567"/>
        </w:tabs>
        <w:ind w:left="454" w:hanging="454"/>
      </w:pPr>
      <w:rPr>
        <w:rFonts w:hint="default"/>
      </w:rPr>
    </w:lvl>
    <w:lvl w:ilvl="1">
      <w:start w:val="1"/>
      <w:numFmt w:val="decimal"/>
      <w:lvlText w:val="%2)"/>
      <w:lvlJc w:val="left"/>
      <w:pPr>
        <w:tabs>
          <w:tab w:val="num" w:pos="1353"/>
        </w:tabs>
        <w:ind w:left="1353" w:hanging="360"/>
      </w:pPr>
      <w:rPr>
        <w:rFonts w:hint="default"/>
      </w:r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4B7E7534"/>
    <w:multiLevelType w:val="hybridMultilevel"/>
    <w:tmpl w:val="1DC8FE5A"/>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B855F8D"/>
    <w:multiLevelType w:val="hybridMultilevel"/>
    <w:tmpl w:val="29D418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4EA14486"/>
    <w:multiLevelType w:val="hybridMultilevel"/>
    <w:tmpl w:val="A84A9ABE"/>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0" w15:restartNumberingAfterBreak="0">
    <w:nsid w:val="4F2D3DAC"/>
    <w:multiLevelType w:val="hybridMultilevel"/>
    <w:tmpl w:val="84228838"/>
    <w:lvl w:ilvl="0" w:tplc="04150015">
      <w:start w:val="1"/>
      <w:numFmt w:val="upperLetter"/>
      <w:lvlText w:val="%1."/>
      <w:lvlJc w:val="left"/>
      <w:pPr>
        <w:ind w:left="1004" w:hanging="360"/>
      </w:pPr>
    </w:lvl>
    <w:lvl w:ilvl="1" w:tplc="0415000F">
      <w:start w:val="1"/>
      <w:numFmt w:val="decimal"/>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1" w15:restartNumberingAfterBreak="0">
    <w:nsid w:val="4FC755F3"/>
    <w:multiLevelType w:val="hybridMultilevel"/>
    <w:tmpl w:val="4378E726"/>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2" w15:restartNumberingAfterBreak="0">
    <w:nsid w:val="5542181B"/>
    <w:multiLevelType w:val="hybridMultilevel"/>
    <w:tmpl w:val="D5E6667E"/>
    <w:name w:val="WW8Num7222222222222222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64B4F9A"/>
    <w:multiLevelType w:val="hybridMultilevel"/>
    <w:tmpl w:val="17E06590"/>
    <w:name w:val="WW8Num72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8562E87"/>
    <w:multiLevelType w:val="hybridMultilevel"/>
    <w:tmpl w:val="56D23662"/>
    <w:lvl w:ilvl="0" w:tplc="04150017">
      <w:start w:val="1"/>
      <w:numFmt w:val="lowerLetter"/>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8DB11B8"/>
    <w:multiLevelType w:val="hybridMultilevel"/>
    <w:tmpl w:val="E3E6AD54"/>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15:restartNumberingAfterBreak="0">
    <w:nsid w:val="5BFD468C"/>
    <w:multiLevelType w:val="multilevel"/>
    <w:tmpl w:val="BF2ED33E"/>
    <w:name w:val="WW8Num7222"/>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7" w15:restartNumberingAfterBreak="0">
    <w:nsid w:val="5C5440EA"/>
    <w:multiLevelType w:val="singleLevel"/>
    <w:tmpl w:val="0415000F"/>
    <w:name w:val="WW8Num72222"/>
    <w:lvl w:ilvl="0">
      <w:start w:val="1"/>
      <w:numFmt w:val="decimal"/>
      <w:lvlText w:val="%1."/>
      <w:lvlJc w:val="left"/>
      <w:pPr>
        <w:ind w:left="720" w:hanging="360"/>
      </w:pPr>
    </w:lvl>
  </w:abstractNum>
  <w:abstractNum w:abstractNumId="48" w15:restartNumberingAfterBreak="0">
    <w:nsid w:val="5E250EF1"/>
    <w:multiLevelType w:val="hybridMultilevel"/>
    <w:tmpl w:val="A3B258F2"/>
    <w:name w:val="WW8Num722222222"/>
    <w:lvl w:ilvl="0" w:tplc="499660FC">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49" w15:restartNumberingAfterBreak="0">
    <w:nsid w:val="5E98434E"/>
    <w:multiLevelType w:val="hybridMultilevel"/>
    <w:tmpl w:val="EA56ADC4"/>
    <w:lvl w:ilvl="0" w:tplc="C63C8DB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EB644C3"/>
    <w:multiLevelType w:val="hybridMultilevel"/>
    <w:tmpl w:val="45461DEE"/>
    <w:name w:val="WW8Num72222222222222222222222222222222"/>
    <w:lvl w:ilvl="0" w:tplc="04150011">
      <w:start w:val="1"/>
      <w:numFmt w:val="decimal"/>
      <w:lvlText w:val="%1)"/>
      <w:lvlJc w:val="left"/>
      <w:pPr>
        <w:tabs>
          <w:tab w:val="num" w:pos="1440"/>
        </w:tabs>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06D09FF"/>
    <w:multiLevelType w:val="hybridMultilevel"/>
    <w:tmpl w:val="48DA4300"/>
    <w:lvl w:ilvl="0" w:tplc="A964101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61011D7E"/>
    <w:multiLevelType w:val="hybridMultilevel"/>
    <w:tmpl w:val="436E3D04"/>
    <w:lvl w:ilvl="0" w:tplc="04150011">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15:restartNumberingAfterBreak="0">
    <w:nsid w:val="628F4A16"/>
    <w:multiLevelType w:val="hybridMultilevel"/>
    <w:tmpl w:val="F2F4081A"/>
    <w:name w:val="WW8Num722222222222222222222222"/>
    <w:lvl w:ilvl="0" w:tplc="499660F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4" w15:restartNumberingAfterBreak="0">
    <w:nsid w:val="62906D2B"/>
    <w:multiLevelType w:val="hybridMultilevel"/>
    <w:tmpl w:val="9CA4C7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56A53FC"/>
    <w:multiLevelType w:val="hybridMultilevel"/>
    <w:tmpl w:val="56EE6374"/>
    <w:lvl w:ilvl="0" w:tplc="44780DA4">
      <w:start w:val="1"/>
      <w:numFmt w:val="lowerLetter"/>
      <w:lvlText w:val="%1)"/>
      <w:lvlJc w:val="center"/>
      <w:pPr>
        <w:tabs>
          <w:tab w:val="num" w:pos="737"/>
        </w:tabs>
        <w:ind w:left="73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 w15:restartNumberingAfterBreak="0">
    <w:nsid w:val="6A411094"/>
    <w:multiLevelType w:val="hybridMultilevel"/>
    <w:tmpl w:val="57C21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AA636E9"/>
    <w:multiLevelType w:val="multilevel"/>
    <w:tmpl w:val="C4B28EE6"/>
    <w:name w:val="WW8Num7222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8" w15:restartNumberingAfterBreak="0">
    <w:nsid w:val="6CC34175"/>
    <w:multiLevelType w:val="hybridMultilevel"/>
    <w:tmpl w:val="E94C9DD6"/>
    <w:lvl w:ilvl="0" w:tplc="C8B4358E">
      <w:start w:val="1"/>
      <w:numFmt w:val="decimal"/>
      <w:lvlText w:val="%1."/>
      <w:lvlJc w:val="left"/>
      <w:pPr>
        <w:ind w:left="1440" w:hanging="360"/>
      </w:pPr>
    </w:lvl>
    <w:lvl w:ilvl="1" w:tplc="04150019">
      <w:start w:val="1"/>
      <w:numFmt w:val="lowerLetter"/>
      <w:lvlText w:val="%2."/>
      <w:lvlJc w:val="left"/>
      <w:pPr>
        <w:ind w:left="1156" w:hanging="360"/>
      </w:pPr>
    </w:lvl>
    <w:lvl w:ilvl="2" w:tplc="0415001B">
      <w:start w:val="1"/>
      <w:numFmt w:val="lowerRoman"/>
      <w:lvlText w:val="%3."/>
      <w:lvlJc w:val="right"/>
      <w:pPr>
        <w:ind w:left="1876" w:hanging="180"/>
      </w:pPr>
    </w:lvl>
    <w:lvl w:ilvl="3" w:tplc="0415000F">
      <w:start w:val="1"/>
      <w:numFmt w:val="decimal"/>
      <w:lvlText w:val="%4."/>
      <w:lvlJc w:val="left"/>
      <w:pPr>
        <w:ind w:left="2596" w:hanging="360"/>
      </w:pPr>
    </w:lvl>
    <w:lvl w:ilvl="4" w:tplc="04150019">
      <w:start w:val="1"/>
      <w:numFmt w:val="lowerLetter"/>
      <w:lvlText w:val="%5."/>
      <w:lvlJc w:val="left"/>
      <w:pPr>
        <w:ind w:left="3316" w:hanging="360"/>
      </w:pPr>
    </w:lvl>
    <w:lvl w:ilvl="5" w:tplc="0415001B">
      <w:start w:val="1"/>
      <w:numFmt w:val="lowerRoman"/>
      <w:lvlText w:val="%6."/>
      <w:lvlJc w:val="right"/>
      <w:pPr>
        <w:ind w:left="4036" w:hanging="180"/>
      </w:pPr>
    </w:lvl>
    <w:lvl w:ilvl="6" w:tplc="0415000F">
      <w:start w:val="1"/>
      <w:numFmt w:val="decimal"/>
      <w:lvlText w:val="%7."/>
      <w:lvlJc w:val="left"/>
      <w:pPr>
        <w:ind w:left="4756" w:hanging="360"/>
      </w:pPr>
    </w:lvl>
    <w:lvl w:ilvl="7" w:tplc="04150019">
      <w:start w:val="1"/>
      <w:numFmt w:val="lowerLetter"/>
      <w:lvlText w:val="%8."/>
      <w:lvlJc w:val="left"/>
      <w:pPr>
        <w:ind w:left="5476" w:hanging="360"/>
      </w:pPr>
    </w:lvl>
    <w:lvl w:ilvl="8" w:tplc="0415001B">
      <w:start w:val="1"/>
      <w:numFmt w:val="lowerRoman"/>
      <w:lvlText w:val="%9."/>
      <w:lvlJc w:val="right"/>
      <w:pPr>
        <w:ind w:left="6196" w:hanging="180"/>
      </w:pPr>
    </w:lvl>
  </w:abstractNum>
  <w:abstractNum w:abstractNumId="59" w15:restartNumberingAfterBreak="0">
    <w:nsid w:val="6D4964F1"/>
    <w:multiLevelType w:val="hybridMultilevel"/>
    <w:tmpl w:val="BFA4A892"/>
    <w:lvl w:ilvl="0" w:tplc="04150017">
      <w:start w:val="1"/>
      <w:numFmt w:val="lowerLetter"/>
      <w:lvlText w:val="%1)"/>
      <w:lvlJc w:val="left"/>
      <w:pPr>
        <w:ind w:left="360"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60" w15:restartNumberingAfterBreak="0">
    <w:nsid w:val="6E43506A"/>
    <w:multiLevelType w:val="hybridMultilevel"/>
    <w:tmpl w:val="7D14F490"/>
    <w:name w:val="WW8Num72222222222222222222222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FFA13CA"/>
    <w:multiLevelType w:val="hybridMultilevel"/>
    <w:tmpl w:val="BE821FCA"/>
    <w:name w:val="WW8Num722222222222"/>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62" w15:restartNumberingAfterBreak="0">
    <w:nsid w:val="717615DD"/>
    <w:multiLevelType w:val="hybridMultilevel"/>
    <w:tmpl w:val="5E7E77E8"/>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63" w15:restartNumberingAfterBreak="0">
    <w:nsid w:val="75BD1437"/>
    <w:multiLevelType w:val="hybridMultilevel"/>
    <w:tmpl w:val="D8F6D9FA"/>
    <w:lvl w:ilvl="0" w:tplc="C4A0D440">
      <w:start w:val="1"/>
      <w:numFmt w:val="decimal"/>
      <w:lvlText w:val="%1."/>
      <w:lvlJc w:val="righ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8C2D97"/>
    <w:multiLevelType w:val="multilevel"/>
    <w:tmpl w:val="FDFC3C98"/>
    <w:name w:val="WW8Num722222222"/>
    <w:lvl w:ilvl="0">
      <w:start w:val="1"/>
      <w:numFmt w:val="bullet"/>
      <w:lvlText w:val=""/>
      <w:lvlJc w:val="left"/>
      <w:pPr>
        <w:tabs>
          <w:tab w:val="num" w:pos="1021"/>
        </w:tabs>
        <w:ind w:left="908" w:hanging="454"/>
      </w:pPr>
      <w:rPr>
        <w:rFonts w:ascii="Symbol" w:hAnsi="Symbol" w:hint="default"/>
      </w:rPr>
    </w:lvl>
    <w:lvl w:ilvl="1">
      <w:start w:val="1"/>
      <w:numFmt w:val="bullet"/>
      <w:lvlText w:val=""/>
      <w:lvlJc w:val="left"/>
      <w:pPr>
        <w:tabs>
          <w:tab w:val="num" w:pos="1807"/>
        </w:tabs>
        <w:ind w:left="1807" w:hanging="360"/>
      </w:pPr>
      <w:rPr>
        <w:rFonts w:ascii="Symbol" w:hAnsi="Symbol" w:hint="default"/>
      </w:rPr>
    </w:lvl>
    <w:lvl w:ilvl="2">
      <w:start w:val="1"/>
      <w:numFmt w:val="lowerLetter"/>
      <w:lvlText w:val="%3)"/>
      <w:lvlJc w:val="left"/>
      <w:pPr>
        <w:tabs>
          <w:tab w:val="num" w:pos="2794"/>
        </w:tabs>
        <w:ind w:left="2794" w:hanging="360"/>
      </w:pPr>
      <w:rPr>
        <w:rFonts w:hint="default"/>
      </w:rPr>
    </w:lvl>
    <w:lvl w:ilvl="3">
      <w:start w:val="1"/>
      <w:numFmt w:val="lowerLetter"/>
      <w:lvlText w:val="%4)"/>
      <w:lvlJc w:val="left"/>
      <w:pPr>
        <w:ind w:left="3334" w:hanging="360"/>
      </w:pPr>
      <w:rPr>
        <w:rFonts w:hint="default"/>
      </w:rPr>
    </w:lvl>
    <w:lvl w:ilvl="4" w:tentative="1">
      <w:start w:val="1"/>
      <w:numFmt w:val="lowerLetter"/>
      <w:lvlText w:val="%5."/>
      <w:lvlJc w:val="left"/>
      <w:pPr>
        <w:tabs>
          <w:tab w:val="num" w:pos="4054"/>
        </w:tabs>
        <w:ind w:left="4054" w:hanging="360"/>
      </w:pPr>
    </w:lvl>
    <w:lvl w:ilvl="5" w:tentative="1">
      <w:start w:val="1"/>
      <w:numFmt w:val="lowerRoman"/>
      <w:lvlText w:val="%6."/>
      <w:lvlJc w:val="right"/>
      <w:pPr>
        <w:tabs>
          <w:tab w:val="num" w:pos="4774"/>
        </w:tabs>
        <w:ind w:left="4774" w:hanging="180"/>
      </w:pPr>
    </w:lvl>
    <w:lvl w:ilvl="6" w:tentative="1">
      <w:start w:val="1"/>
      <w:numFmt w:val="decimal"/>
      <w:lvlText w:val="%7."/>
      <w:lvlJc w:val="left"/>
      <w:pPr>
        <w:tabs>
          <w:tab w:val="num" w:pos="5494"/>
        </w:tabs>
        <w:ind w:left="5494" w:hanging="360"/>
      </w:pPr>
    </w:lvl>
    <w:lvl w:ilvl="7" w:tentative="1">
      <w:start w:val="1"/>
      <w:numFmt w:val="lowerLetter"/>
      <w:lvlText w:val="%8."/>
      <w:lvlJc w:val="left"/>
      <w:pPr>
        <w:tabs>
          <w:tab w:val="num" w:pos="6214"/>
        </w:tabs>
        <w:ind w:left="6214" w:hanging="360"/>
      </w:pPr>
    </w:lvl>
    <w:lvl w:ilvl="8" w:tentative="1">
      <w:start w:val="1"/>
      <w:numFmt w:val="lowerRoman"/>
      <w:lvlText w:val="%9."/>
      <w:lvlJc w:val="right"/>
      <w:pPr>
        <w:tabs>
          <w:tab w:val="num" w:pos="6934"/>
        </w:tabs>
        <w:ind w:left="6934" w:hanging="180"/>
      </w:pPr>
    </w:lvl>
  </w:abstractNum>
  <w:abstractNum w:abstractNumId="65" w15:restartNumberingAfterBreak="0">
    <w:nsid w:val="77D4485E"/>
    <w:multiLevelType w:val="hybridMultilevel"/>
    <w:tmpl w:val="EAF8B670"/>
    <w:name w:val="WW8Num722"/>
    <w:lvl w:ilvl="0" w:tplc="499660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78930387"/>
    <w:multiLevelType w:val="hybridMultilevel"/>
    <w:tmpl w:val="E9002E60"/>
    <w:name w:val="WW8Num7222222222222"/>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67" w15:restartNumberingAfterBreak="0">
    <w:nsid w:val="7AA54C53"/>
    <w:multiLevelType w:val="multilevel"/>
    <w:tmpl w:val="BF2ED33E"/>
    <w:name w:val="WW8Num722"/>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8" w15:restartNumberingAfterBreak="0">
    <w:nsid w:val="7D2C5F2B"/>
    <w:multiLevelType w:val="hybridMultilevel"/>
    <w:tmpl w:val="94AC350E"/>
    <w:name w:val="WW8Num7222222222222222222222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DBF60FE"/>
    <w:multiLevelType w:val="hybridMultilevel"/>
    <w:tmpl w:val="74B8576E"/>
    <w:name w:val="WW8Num7222222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7F5833C4"/>
    <w:multiLevelType w:val="hybridMultilevel"/>
    <w:tmpl w:val="A1A817FC"/>
    <w:name w:val="WW8Num72222222222222222222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F8B3B3B"/>
    <w:multiLevelType w:val="hybridMultilevel"/>
    <w:tmpl w:val="A70C234E"/>
    <w:lvl w:ilvl="0" w:tplc="04150015">
      <w:start w:val="1"/>
      <w:numFmt w:val="upperLetter"/>
      <w:lvlText w:val="%1."/>
      <w:lvlJc w:val="left"/>
      <w:pPr>
        <w:ind w:left="1004" w:hanging="360"/>
      </w:pPr>
    </w:lvl>
    <w:lvl w:ilvl="1" w:tplc="C8B4358E">
      <w:start w:val="1"/>
      <w:numFmt w:val="decimal"/>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num w:numId="1" w16cid:durableId="9690165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4843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928089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68457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97040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72065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84819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586400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26460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42597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28218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81461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204904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8897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331317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8367679">
    <w:abstractNumId w:val="54"/>
  </w:num>
  <w:num w:numId="17" w16cid:durableId="7164691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31126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47863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76154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4347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63714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0593662">
    <w:abstractNumId w:val="6"/>
  </w:num>
  <w:num w:numId="24" w16cid:durableId="709768376">
    <w:abstractNumId w:val="7"/>
  </w:num>
  <w:num w:numId="25" w16cid:durableId="1556315368">
    <w:abstractNumId w:val="34"/>
  </w:num>
  <w:num w:numId="26" w16cid:durableId="2093698330">
    <w:abstractNumId w:val="35"/>
  </w:num>
  <w:num w:numId="27" w16cid:durableId="1518469780">
    <w:abstractNumId w:val="10"/>
  </w:num>
  <w:num w:numId="28" w16cid:durableId="1218857032">
    <w:abstractNumId w:val="49"/>
  </w:num>
  <w:num w:numId="29" w16cid:durableId="1029793136">
    <w:abstractNumId w:val="56"/>
  </w:num>
  <w:num w:numId="30" w16cid:durableId="115681261">
    <w:abstractNumId w:val="14"/>
  </w:num>
  <w:num w:numId="31" w16cid:durableId="1953103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61932683">
    <w:abstractNumId w:val="63"/>
  </w:num>
  <w:num w:numId="33" w16cid:durableId="738677458">
    <w:abstractNumId w:val="4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5E"/>
    <w:rsid w:val="000015D3"/>
    <w:rsid w:val="0000630C"/>
    <w:rsid w:val="00012419"/>
    <w:rsid w:val="00013B9A"/>
    <w:rsid w:val="00013F02"/>
    <w:rsid w:val="00024FCE"/>
    <w:rsid w:val="00031DD1"/>
    <w:rsid w:val="00037D32"/>
    <w:rsid w:val="000426AD"/>
    <w:rsid w:val="00060EF5"/>
    <w:rsid w:val="0007487F"/>
    <w:rsid w:val="00075A18"/>
    <w:rsid w:val="00085EAA"/>
    <w:rsid w:val="00095AEF"/>
    <w:rsid w:val="000A0650"/>
    <w:rsid w:val="000A0F79"/>
    <w:rsid w:val="000A552B"/>
    <w:rsid w:val="000B26D7"/>
    <w:rsid w:val="000B5A0F"/>
    <w:rsid w:val="000C092F"/>
    <w:rsid w:val="000E136C"/>
    <w:rsid w:val="000E4D07"/>
    <w:rsid w:val="000F1EF4"/>
    <w:rsid w:val="001037AC"/>
    <w:rsid w:val="0011009A"/>
    <w:rsid w:val="001178DE"/>
    <w:rsid w:val="00134E6E"/>
    <w:rsid w:val="001423F1"/>
    <w:rsid w:val="001456C4"/>
    <w:rsid w:val="00160318"/>
    <w:rsid w:val="00160AA3"/>
    <w:rsid w:val="0017212A"/>
    <w:rsid w:val="00180258"/>
    <w:rsid w:val="00190C31"/>
    <w:rsid w:val="001A0F1A"/>
    <w:rsid w:val="001A252B"/>
    <w:rsid w:val="001A5E88"/>
    <w:rsid w:val="001B10FA"/>
    <w:rsid w:val="001B294A"/>
    <w:rsid w:val="001C413C"/>
    <w:rsid w:val="001D767C"/>
    <w:rsid w:val="001E4DE1"/>
    <w:rsid w:val="001F574F"/>
    <w:rsid w:val="001F5D9E"/>
    <w:rsid w:val="001F6602"/>
    <w:rsid w:val="001F6C71"/>
    <w:rsid w:val="001F7114"/>
    <w:rsid w:val="00203E38"/>
    <w:rsid w:val="00221DBE"/>
    <w:rsid w:val="0022679A"/>
    <w:rsid w:val="0024123C"/>
    <w:rsid w:val="00242A5A"/>
    <w:rsid w:val="00247688"/>
    <w:rsid w:val="00280C44"/>
    <w:rsid w:val="00284A8B"/>
    <w:rsid w:val="00284DA5"/>
    <w:rsid w:val="00287640"/>
    <w:rsid w:val="00287898"/>
    <w:rsid w:val="00294E42"/>
    <w:rsid w:val="00295801"/>
    <w:rsid w:val="00296952"/>
    <w:rsid w:val="00297A42"/>
    <w:rsid w:val="002A1A9E"/>
    <w:rsid w:val="002A3ABA"/>
    <w:rsid w:val="002A51DA"/>
    <w:rsid w:val="002B43B1"/>
    <w:rsid w:val="002C4B54"/>
    <w:rsid w:val="002C4C16"/>
    <w:rsid w:val="002C5A21"/>
    <w:rsid w:val="002D1346"/>
    <w:rsid w:val="002E07BE"/>
    <w:rsid w:val="002E550C"/>
    <w:rsid w:val="002E63B4"/>
    <w:rsid w:val="002F213D"/>
    <w:rsid w:val="002F5E3C"/>
    <w:rsid w:val="002F5FD5"/>
    <w:rsid w:val="002F7CF6"/>
    <w:rsid w:val="00301C31"/>
    <w:rsid w:val="00303A56"/>
    <w:rsid w:val="00304719"/>
    <w:rsid w:val="00310082"/>
    <w:rsid w:val="00322399"/>
    <w:rsid w:val="003236DF"/>
    <w:rsid w:val="003273F0"/>
    <w:rsid w:val="0033295E"/>
    <w:rsid w:val="0033761C"/>
    <w:rsid w:val="00356B91"/>
    <w:rsid w:val="00356BCD"/>
    <w:rsid w:val="00360270"/>
    <w:rsid w:val="003610D0"/>
    <w:rsid w:val="0037581F"/>
    <w:rsid w:val="00381AF2"/>
    <w:rsid w:val="00383FB5"/>
    <w:rsid w:val="00391F8F"/>
    <w:rsid w:val="00397342"/>
    <w:rsid w:val="003A17EC"/>
    <w:rsid w:val="003B5778"/>
    <w:rsid w:val="003C67BF"/>
    <w:rsid w:val="003D0407"/>
    <w:rsid w:val="003D1321"/>
    <w:rsid w:val="003D13E1"/>
    <w:rsid w:val="003D1824"/>
    <w:rsid w:val="003D424E"/>
    <w:rsid w:val="003D7742"/>
    <w:rsid w:val="003E3C11"/>
    <w:rsid w:val="003F45E3"/>
    <w:rsid w:val="003F7338"/>
    <w:rsid w:val="004028FF"/>
    <w:rsid w:val="004055EB"/>
    <w:rsid w:val="004068FE"/>
    <w:rsid w:val="004135DE"/>
    <w:rsid w:val="00417C07"/>
    <w:rsid w:val="0042531A"/>
    <w:rsid w:val="00425632"/>
    <w:rsid w:val="00426D1A"/>
    <w:rsid w:val="0043597E"/>
    <w:rsid w:val="00443AC7"/>
    <w:rsid w:val="00446712"/>
    <w:rsid w:val="00455AF2"/>
    <w:rsid w:val="00474058"/>
    <w:rsid w:val="004910EB"/>
    <w:rsid w:val="00492C8F"/>
    <w:rsid w:val="00495C93"/>
    <w:rsid w:val="004B316E"/>
    <w:rsid w:val="004B6E13"/>
    <w:rsid w:val="004C0D66"/>
    <w:rsid w:val="004C1E5C"/>
    <w:rsid w:val="004C2D4E"/>
    <w:rsid w:val="004C64B3"/>
    <w:rsid w:val="004C75A5"/>
    <w:rsid w:val="004E2800"/>
    <w:rsid w:val="004E3018"/>
    <w:rsid w:val="004E5B9F"/>
    <w:rsid w:val="004F1228"/>
    <w:rsid w:val="004F5347"/>
    <w:rsid w:val="00511ECA"/>
    <w:rsid w:val="00512277"/>
    <w:rsid w:val="00513FFE"/>
    <w:rsid w:val="00517005"/>
    <w:rsid w:val="00532978"/>
    <w:rsid w:val="00533815"/>
    <w:rsid w:val="00535056"/>
    <w:rsid w:val="00536C3D"/>
    <w:rsid w:val="00557C49"/>
    <w:rsid w:val="0056154E"/>
    <w:rsid w:val="0056625F"/>
    <w:rsid w:val="00567A97"/>
    <w:rsid w:val="005755F8"/>
    <w:rsid w:val="0057762B"/>
    <w:rsid w:val="00584DC9"/>
    <w:rsid w:val="005902BA"/>
    <w:rsid w:val="005904B9"/>
    <w:rsid w:val="005B151A"/>
    <w:rsid w:val="005B1CCD"/>
    <w:rsid w:val="005B5DF3"/>
    <w:rsid w:val="005C2426"/>
    <w:rsid w:val="005C4D2A"/>
    <w:rsid w:val="005C7E9F"/>
    <w:rsid w:val="005E760B"/>
    <w:rsid w:val="005F280C"/>
    <w:rsid w:val="005F4EC5"/>
    <w:rsid w:val="005F5CC2"/>
    <w:rsid w:val="005F5F85"/>
    <w:rsid w:val="005F6B06"/>
    <w:rsid w:val="0060012B"/>
    <w:rsid w:val="0060553D"/>
    <w:rsid w:val="00610BD5"/>
    <w:rsid w:val="0061308F"/>
    <w:rsid w:val="006209A0"/>
    <w:rsid w:val="00623560"/>
    <w:rsid w:val="006259BA"/>
    <w:rsid w:val="006264D6"/>
    <w:rsid w:val="00640A3D"/>
    <w:rsid w:val="00643BE8"/>
    <w:rsid w:val="00644521"/>
    <w:rsid w:val="0065593A"/>
    <w:rsid w:val="00660192"/>
    <w:rsid w:val="006617B2"/>
    <w:rsid w:val="006635E7"/>
    <w:rsid w:val="00672B01"/>
    <w:rsid w:val="006744B3"/>
    <w:rsid w:val="00683C9C"/>
    <w:rsid w:val="00692538"/>
    <w:rsid w:val="00694DB7"/>
    <w:rsid w:val="006A3F9C"/>
    <w:rsid w:val="006A6300"/>
    <w:rsid w:val="006B09C3"/>
    <w:rsid w:val="006B1209"/>
    <w:rsid w:val="006B225E"/>
    <w:rsid w:val="006B29DA"/>
    <w:rsid w:val="006B70B3"/>
    <w:rsid w:val="006C173D"/>
    <w:rsid w:val="006C1BB0"/>
    <w:rsid w:val="006C3A4A"/>
    <w:rsid w:val="006C56BB"/>
    <w:rsid w:val="006D227D"/>
    <w:rsid w:val="006D53CB"/>
    <w:rsid w:val="006E1683"/>
    <w:rsid w:val="006E5FE2"/>
    <w:rsid w:val="006E791B"/>
    <w:rsid w:val="006E7970"/>
    <w:rsid w:val="006F365B"/>
    <w:rsid w:val="006F40FC"/>
    <w:rsid w:val="006F4634"/>
    <w:rsid w:val="006F5714"/>
    <w:rsid w:val="00701D67"/>
    <w:rsid w:val="007067E5"/>
    <w:rsid w:val="00713371"/>
    <w:rsid w:val="0071367E"/>
    <w:rsid w:val="00714A0E"/>
    <w:rsid w:val="00720CEF"/>
    <w:rsid w:val="00725D06"/>
    <w:rsid w:val="00731D76"/>
    <w:rsid w:val="00734DDF"/>
    <w:rsid w:val="00736FD9"/>
    <w:rsid w:val="00751526"/>
    <w:rsid w:val="00753E4A"/>
    <w:rsid w:val="00760056"/>
    <w:rsid w:val="007750DE"/>
    <w:rsid w:val="00776B83"/>
    <w:rsid w:val="007770FA"/>
    <w:rsid w:val="00777AEB"/>
    <w:rsid w:val="007929FB"/>
    <w:rsid w:val="007A1E52"/>
    <w:rsid w:val="007A4D77"/>
    <w:rsid w:val="007A5770"/>
    <w:rsid w:val="007A6B60"/>
    <w:rsid w:val="007B2F22"/>
    <w:rsid w:val="007B5301"/>
    <w:rsid w:val="007B56D8"/>
    <w:rsid w:val="007D0FDC"/>
    <w:rsid w:val="007D5715"/>
    <w:rsid w:val="007D797E"/>
    <w:rsid w:val="007E137E"/>
    <w:rsid w:val="007E1900"/>
    <w:rsid w:val="007E31AB"/>
    <w:rsid w:val="007F3B27"/>
    <w:rsid w:val="007F4400"/>
    <w:rsid w:val="007F5CBA"/>
    <w:rsid w:val="007F6B0E"/>
    <w:rsid w:val="00801828"/>
    <w:rsid w:val="0081034F"/>
    <w:rsid w:val="008136E1"/>
    <w:rsid w:val="00814196"/>
    <w:rsid w:val="008147F8"/>
    <w:rsid w:val="00820180"/>
    <w:rsid w:val="00821910"/>
    <w:rsid w:val="00826C16"/>
    <w:rsid w:val="00836226"/>
    <w:rsid w:val="0083754E"/>
    <w:rsid w:val="00841075"/>
    <w:rsid w:val="008439D7"/>
    <w:rsid w:val="00847A6F"/>
    <w:rsid w:val="00850CB0"/>
    <w:rsid w:val="008515B4"/>
    <w:rsid w:val="00855AC6"/>
    <w:rsid w:val="0085753A"/>
    <w:rsid w:val="008606FA"/>
    <w:rsid w:val="00872E21"/>
    <w:rsid w:val="008801C8"/>
    <w:rsid w:val="00892819"/>
    <w:rsid w:val="00895F15"/>
    <w:rsid w:val="008A40B4"/>
    <w:rsid w:val="008A6CDC"/>
    <w:rsid w:val="008A6E1B"/>
    <w:rsid w:val="008B044C"/>
    <w:rsid w:val="008B145E"/>
    <w:rsid w:val="008B1D4B"/>
    <w:rsid w:val="008B5376"/>
    <w:rsid w:val="008C2B20"/>
    <w:rsid w:val="008C543C"/>
    <w:rsid w:val="008C54AC"/>
    <w:rsid w:val="008C577A"/>
    <w:rsid w:val="008D41E8"/>
    <w:rsid w:val="008E1AF6"/>
    <w:rsid w:val="008E5773"/>
    <w:rsid w:val="008E6FD3"/>
    <w:rsid w:val="008F4DF9"/>
    <w:rsid w:val="00906C94"/>
    <w:rsid w:val="0091074D"/>
    <w:rsid w:val="00912762"/>
    <w:rsid w:val="00912CFC"/>
    <w:rsid w:val="00923D60"/>
    <w:rsid w:val="00927E6B"/>
    <w:rsid w:val="00930554"/>
    <w:rsid w:val="0093342D"/>
    <w:rsid w:val="00935D37"/>
    <w:rsid w:val="00946CE3"/>
    <w:rsid w:val="0095589F"/>
    <w:rsid w:val="00961038"/>
    <w:rsid w:val="00961974"/>
    <w:rsid w:val="00963AAA"/>
    <w:rsid w:val="00965025"/>
    <w:rsid w:val="00965044"/>
    <w:rsid w:val="009863DA"/>
    <w:rsid w:val="009875F0"/>
    <w:rsid w:val="00990427"/>
    <w:rsid w:val="00991C8B"/>
    <w:rsid w:val="009B4887"/>
    <w:rsid w:val="009C46A8"/>
    <w:rsid w:val="009F37B7"/>
    <w:rsid w:val="009F4CF5"/>
    <w:rsid w:val="009F52A7"/>
    <w:rsid w:val="00A20247"/>
    <w:rsid w:val="00A2180D"/>
    <w:rsid w:val="00A2186E"/>
    <w:rsid w:val="00A32D5C"/>
    <w:rsid w:val="00A34A01"/>
    <w:rsid w:val="00A42D0F"/>
    <w:rsid w:val="00A47CFC"/>
    <w:rsid w:val="00A541CB"/>
    <w:rsid w:val="00A62B9E"/>
    <w:rsid w:val="00A674B3"/>
    <w:rsid w:val="00A72BF3"/>
    <w:rsid w:val="00A75856"/>
    <w:rsid w:val="00A81521"/>
    <w:rsid w:val="00A81609"/>
    <w:rsid w:val="00A8180B"/>
    <w:rsid w:val="00A90B1E"/>
    <w:rsid w:val="00AA1CFD"/>
    <w:rsid w:val="00AA7EA7"/>
    <w:rsid w:val="00AC16F0"/>
    <w:rsid w:val="00AC3B7E"/>
    <w:rsid w:val="00AC4134"/>
    <w:rsid w:val="00AC4567"/>
    <w:rsid w:val="00AC6773"/>
    <w:rsid w:val="00AC6776"/>
    <w:rsid w:val="00AD0513"/>
    <w:rsid w:val="00AD1869"/>
    <w:rsid w:val="00AD1E9B"/>
    <w:rsid w:val="00AD29D2"/>
    <w:rsid w:val="00AD5C3C"/>
    <w:rsid w:val="00AE03AB"/>
    <w:rsid w:val="00B04889"/>
    <w:rsid w:val="00B065CC"/>
    <w:rsid w:val="00B257CD"/>
    <w:rsid w:val="00B2595F"/>
    <w:rsid w:val="00B26C34"/>
    <w:rsid w:val="00B3180D"/>
    <w:rsid w:val="00B31FF4"/>
    <w:rsid w:val="00B467E4"/>
    <w:rsid w:val="00B46E45"/>
    <w:rsid w:val="00B538F8"/>
    <w:rsid w:val="00B55B01"/>
    <w:rsid w:val="00B65920"/>
    <w:rsid w:val="00B67409"/>
    <w:rsid w:val="00B71DC8"/>
    <w:rsid w:val="00B74F59"/>
    <w:rsid w:val="00B7641B"/>
    <w:rsid w:val="00B82F2A"/>
    <w:rsid w:val="00B90E8F"/>
    <w:rsid w:val="00BA2182"/>
    <w:rsid w:val="00BA5978"/>
    <w:rsid w:val="00BC20F1"/>
    <w:rsid w:val="00BD0006"/>
    <w:rsid w:val="00BD7DF0"/>
    <w:rsid w:val="00BE2833"/>
    <w:rsid w:val="00BF7994"/>
    <w:rsid w:val="00C22D54"/>
    <w:rsid w:val="00C276F4"/>
    <w:rsid w:val="00C30A00"/>
    <w:rsid w:val="00C31C2F"/>
    <w:rsid w:val="00C341B0"/>
    <w:rsid w:val="00C3439C"/>
    <w:rsid w:val="00C4274A"/>
    <w:rsid w:val="00C4505C"/>
    <w:rsid w:val="00C530FC"/>
    <w:rsid w:val="00C6191E"/>
    <w:rsid w:val="00C66589"/>
    <w:rsid w:val="00C67DF3"/>
    <w:rsid w:val="00C701AC"/>
    <w:rsid w:val="00C71EEF"/>
    <w:rsid w:val="00C736FD"/>
    <w:rsid w:val="00C75B23"/>
    <w:rsid w:val="00C77B19"/>
    <w:rsid w:val="00C81CDB"/>
    <w:rsid w:val="00C82941"/>
    <w:rsid w:val="00CA2099"/>
    <w:rsid w:val="00CC0C11"/>
    <w:rsid w:val="00CC4628"/>
    <w:rsid w:val="00CC5BD5"/>
    <w:rsid w:val="00CD3064"/>
    <w:rsid w:val="00CE5B1B"/>
    <w:rsid w:val="00CE5E51"/>
    <w:rsid w:val="00CF11A5"/>
    <w:rsid w:val="00CF3EB7"/>
    <w:rsid w:val="00CF5210"/>
    <w:rsid w:val="00CF5908"/>
    <w:rsid w:val="00CF59BA"/>
    <w:rsid w:val="00D026CA"/>
    <w:rsid w:val="00D044A8"/>
    <w:rsid w:val="00D10564"/>
    <w:rsid w:val="00D154EE"/>
    <w:rsid w:val="00D166A4"/>
    <w:rsid w:val="00D20C78"/>
    <w:rsid w:val="00D22E0C"/>
    <w:rsid w:val="00D23024"/>
    <w:rsid w:val="00D232FD"/>
    <w:rsid w:val="00D259DD"/>
    <w:rsid w:val="00D26587"/>
    <w:rsid w:val="00D27F64"/>
    <w:rsid w:val="00D36B93"/>
    <w:rsid w:val="00D41989"/>
    <w:rsid w:val="00D43735"/>
    <w:rsid w:val="00D5430D"/>
    <w:rsid w:val="00D54DFD"/>
    <w:rsid w:val="00D55B7B"/>
    <w:rsid w:val="00D665D1"/>
    <w:rsid w:val="00D77D22"/>
    <w:rsid w:val="00D80D41"/>
    <w:rsid w:val="00D84DBF"/>
    <w:rsid w:val="00D85E54"/>
    <w:rsid w:val="00D86B5E"/>
    <w:rsid w:val="00D91030"/>
    <w:rsid w:val="00D9429B"/>
    <w:rsid w:val="00DA2A47"/>
    <w:rsid w:val="00DA4B96"/>
    <w:rsid w:val="00DB04F5"/>
    <w:rsid w:val="00DB0DCD"/>
    <w:rsid w:val="00DB2F20"/>
    <w:rsid w:val="00DB4F8D"/>
    <w:rsid w:val="00DB6357"/>
    <w:rsid w:val="00DC3818"/>
    <w:rsid w:val="00DC6981"/>
    <w:rsid w:val="00DD3B8D"/>
    <w:rsid w:val="00DE255E"/>
    <w:rsid w:val="00DE3F98"/>
    <w:rsid w:val="00DE5170"/>
    <w:rsid w:val="00DF360F"/>
    <w:rsid w:val="00DF533F"/>
    <w:rsid w:val="00DF74DA"/>
    <w:rsid w:val="00E01C98"/>
    <w:rsid w:val="00E05106"/>
    <w:rsid w:val="00E17995"/>
    <w:rsid w:val="00E20288"/>
    <w:rsid w:val="00E20FCD"/>
    <w:rsid w:val="00E22471"/>
    <w:rsid w:val="00E24099"/>
    <w:rsid w:val="00E240A4"/>
    <w:rsid w:val="00E30293"/>
    <w:rsid w:val="00E523A8"/>
    <w:rsid w:val="00E53907"/>
    <w:rsid w:val="00E548E0"/>
    <w:rsid w:val="00E749E2"/>
    <w:rsid w:val="00E771DD"/>
    <w:rsid w:val="00E812A0"/>
    <w:rsid w:val="00EA002B"/>
    <w:rsid w:val="00EA0767"/>
    <w:rsid w:val="00EA16D4"/>
    <w:rsid w:val="00EA1914"/>
    <w:rsid w:val="00EA7CD8"/>
    <w:rsid w:val="00EB073B"/>
    <w:rsid w:val="00EB1DB5"/>
    <w:rsid w:val="00EB7D8B"/>
    <w:rsid w:val="00EC4069"/>
    <w:rsid w:val="00EC532E"/>
    <w:rsid w:val="00ED7360"/>
    <w:rsid w:val="00EE4215"/>
    <w:rsid w:val="00EF350C"/>
    <w:rsid w:val="00EF3CAA"/>
    <w:rsid w:val="00F033C2"/>
    <w:rsid w:val="00F06D39"/>
    <w:rsid w:val="00F208F8"/>
    <w:rsid w:val="00F2547E"/>
    <w:rsid w:val="00F277F1"/>
    <w:rsid w:val="00F27C03"/>
    <w:rsid w:val="00F31B51"/>
    <w:rsid w:val="00F3244B"/>
    <w:rsid w:val="00F32635"/>
    <w:rsid w:val="00F40D75"/>
    <w:rsid w:val="00F44AF0"/>
    <w:rsid w:val="00F4581D"/>
    <w:rsid w:val="00F45C59"/>
    <w:rsid w:val="00F4642A"/>
    <w:rsid w:val="00F4768E"/>
    <w:rsid w:val="00F517B4"/>
    <w:rsid w:val="00F53203"/>
    <w:rsid w:val="00F666C3"/>
    <w:rsid w:val="00F72D21"/>
    <w:rsid w:val="00F72F80"/>
    <w:rsid w:val="00F739F2"/>
    <w:rsid w:val="00F7581A"/>
    <w:rsid w:val="00F75A4D"/>
    <w:rsid w:val="00F76562"/>
    <w:rsid w:val="00FA2281"/>
    <w:rsid w:val="00FB1018"/>
    <w:rsid w:val="00FB1EB9"/>
    <w:rsid w:val="00FC7478"/>
    <w:rsid w:val="00FE2919"/>
    <w:rsid w:val="00FF0718"/>
    <w:rsid w:val="00FF0BF8"/>
    <w:rsid w:val="00FF48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391E6"/>
  <w15:docId w15:val="{C17137EE-CBA1-4DF4-981D-DDFC349D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F6602"/>
    <w:pPr>
      <w:widowControl w:val="0"/>
      <w:suppressAutoHyphens/>
    </w:pPr>
    <w:rPr>
      <w:rFonts w:eastAsia="Arial Unicode MS"/>
      <w:sz w:val="24"/>
      <w:szCs w:val="24"/>
    </w:rPr>
  </w:style>
  <w:style w:type="paragraph" w:styleId="Nagwek1">
    <w:name w:val="heading 1"/>
    <w:basedOn w:val="Normalny"/>
    <w:next w:val="Normalny"/>
    <w:link w:val="Nagwek1Znak"/>
    <w:qFormat/>
    <w:rsid w:val="00E53907"/>
    <w:pPr>
      <w:keepNext/>
      <w:keepLines/>
      <w:spacing w:before="480"/>
      <w:contextualSpacing/>
      <w:jc w:val="center"/>
      <w:outlineLvl w:val="0"/>
    </w:pPr>
    <w:rPr>
      <w:rFonts w:ascii="Arial" w:eastAsia="Times New Roman" w:hAnsi="Arial"/>
      <w:b/>
      <w:bCs/>
      <w:smallCaps/>
      <w:sz w:val="22"/>
      <w:szCs w:val="28"/>
    </w:rPr>
  </w:style>
  <w:style w:type="paragraph" w:styleId="Nagwek2">
    <w:name w:val="heading 2"/>
    <w:basedOn w:val="Normalny"/>
    <w:next w:val="Normalny"/>
    <w:link w:val="Nagwek2Znak"/>
    <w:semiHidden/>
    <w:unhideWhenUsed/>
    <w:qFormat/>
    <w:rsid w:val="00912762"/>
    <w:pPr>
      <w:keepNext/>
      <w:keepLines/>
      <w:spacing w:before="200"/>
      <w:outlineLvl w:val="1"/>
    </w:pPr>
    <w:rPr>
      <w:rFonts w:ascii="Cambria" w:eastAsia="Times New Roman" w:hAnsi="Cambria"/>
      <w:b/>
      <w:bCs/>
      <w:color w:val="4F81BD"/>
      <w:sz w:val="26"/>
      <w:szCs w:val="26"/>
    </w:rPr>
  </w:style>
  <w:style w:type="paragraph" w:styleId="Nagwek3">
    <w:name w:val="heading 3"/>
    <w:basedOn w:val="Normalny"/>
    <w:next w:val="Normalny"/>
    <w:link w:val="Nagwek3Znak"/>
    <w:qFormat/>
    <w:rsid w:val="00644521"/>
    <w:pPr>
      <w:keepNext/>
      <w:suppressAutoHyphens w:val="0"/>
      <w:autoSpaceDE w:val="0"/>
      <w:autoSpaceDN w:val="0"/>
      <w:jc w:val="right"/>
      <w:outlineLvl w:val="2"/>
    </w:pPr>
    <w:rPr>
      <w:rFonts w:eastAsia="Times New Roman"/>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1F6C71"/>
    <w:rPr>
      <w:rFonts w:ascii="Symbol" w:hAnsi="Symbol" w:cs="StarSymbol"/>
      <w:sz w:val="18"/>
      <w:szCs w:val="18"/>
    </w:rPr>
  </w:style>
  <w:style w:type="character" w:customStyle="1" w:styleId="WW8Num3z0">
    <w:name w:val="WW8Num3z0"/>
    <w:rsid w:val="001F6C71"/>
    <w:rPr>
      <w:i w:val="0"/>
    </w:rPr>
  </w:style>
  <w:style w:type="character" w:customStyle="1" w:styleId="Absatz-Standardschriftart">
    <w:name w:val="Absatz-Standardschriftart"/>
    <w:rsid w:val="001F6C71"/>
  </w:style>
  <w:style w:type="character" w:customStyle="1" w:styleId="WW-Absatz-Standardschriftart">
    <w:name w:val="WW-Absatz-Standardschriftart"/>
    <w:rsid w:val="001F6C71"/>
  </w:style>
  <w:style w:type="character" w:customStyle="1" w:styleId="WW-Absatz-Standardschriftart1">
    <w:name w:val="WW-Absatz-Standardschriftart1"/>
    <w:rsid w:val="001F6C71"/>
  </w:style>
  <w:style w:type="character" w:customStyle="1" w:styleId="WW-Absatz-Standardschriftart11">
    <w:name w:val="WW-Absatz-Standardschriftart11"/>
    <w:rsid w:val="001F6C71"/>
  </w:style>
  <w:style w:type="character" w:customStyle="1" w:styleId="WW-Absatz-Standardschriftart111">
    <w:name w:val="WW-Absatz-Standardschriftart111"/>
    <w:rsid w:val="001F6C71"/>
  </w:style>
  <w:style w:type="character" w:customStyle="1" w:styleId="Symbolewypunktowania">
    <w:name w:val="Symbole wypunktowania"/>
    <w:rsid w:val="001F6C71"/>
    <w:rPr>
      <w:rFonts w:ascii="StarSymbol" w:eastAsia="StarSymbol" w:hAnsi="StarSymbol" w:cs="StarSymbol"/>
      <w:sz w:val="18"/>
      <w:szCs w:val="18"/>
    </w:rPr>
  </w:style>
  <w:style w:type="character" w:styleId="Pogrubienie">
    <w:name w:val="Strong"/>
    <w:qFormat/>
    <w:rsid w:val="001F6C71"/>
    <w:rPr>
      <w:b/>
      <w:bCs/>
    </w:rPr>
  </w:style>
  <w:style w:type="character" w:customStyle="1" w:styleId="WW8Num43z0">
    <w:name w:val="WW8Num43z0"/>
    <w:rsid w:val="001F6C71"/>
    <w:rPr>
      <w:i w:val="0"/>
    </w:rPr>
  </w:style>
  <w:style w:type="character" w:customStyle="1" w:styleId="Znakinumeracji">
    <w:name w:val="Znaki numeracji"/>
    <w:rsid w:val="001F6C71"/>
  </w:style>
  <w:style w:type="paragraph" w:customStyle="1" w:styleId="Nagwek10">
    <w:name w:val="Nagłówek1"/>
    <w:basedOn w:val="Normalny"/>
    <w:next w:val="Tekstpodstawowy"/>
    <w:rsid w:val="001F6C71"/>
    <w:pPr>
      <w:keepNext/>
      <w:spacing w:before="240" w:after="120"/>
    </w:pPr>
    <w:rPr>
      <w:rFonts w:ascii="Arial" w:hAnsi="Arial" w:cs="Tahoma"/>
      <w:sz w:val="28"/>
      <w:szCs w:val="28"/>
    </w:rPr>
  </w:style>
  <w:style w:type="paragraph" w:styleId="Tekstpodstawowy">
    <w:name w:val="Body Text"/>
    <w:basedOn w:val="Normalny"/>
    <w:rsid w:val="001F6C71"/>
    <w:pPr>
      <w:spacing w:after="120"/>
    </w:pPr>
  </w:style>
  <w:style w:type="paragraph" w:styleId="Lista">
    <w:name w:val="List"/>
    <w:basedOn w:val="Tekstpodstawowy"/>
    <w:rsid w:val="001F6C71"/>
    <w:rPr>
      <w:rFonts w:cs="Tahoma"/>
    </w:rPr>
  </w:style>
  <w:style w:type="paragraph" w:customStyle="1" w:styleId="Podpis1">
    <w:name w:val="Podpis1"/>
    <w:basedOn w:val="Normalny"/>
    <w:rsid w:val="001F6C71"/>
    <w:pPr>
      <w:suppressLineNumbers/>
      <w:spacing w:before="120" w:after="120"/>
    </w:pPr>
    <w:rPr>
      <w:rFonts w:cs="Tahoma"/>
      <w:i/>
      <w:iCs/>
    </w:rPr>
  </w:style>
  <w:style w:type="paragraph" w:customStyle="1" w:styleId="Indeks">
    <w:name w:val="Indeks"/>
    <w:basedOn w:val="Normalny"/>
    <w:rsid w:val="001F6C71"/>
    <w:pPr>
      <w:suppressLineNumbers/>
    </w:pPr>
    <w:rPr>
      <w:rFonts w:cs="Tahoma"/>
    </w:rPr>
  </w:style>
  <w:style w:type="paragraph" w:customStyle="1" w:styleId="Zawartotabeli">
    <w:name w:val="Zawartość tabeli"/>
    <w:basedOn w:val="Normalny"/>
    <w:rsid w:val="001F6C71"/>
    <w:pPr>
      <w:suppressLineNumbers/>
    </w:pPr>
  </w:style>
  <w:style w:type="paragraph" w:customStyle="1" w:styleId="Nagwektabeli">
    <w:name w:val="Nagłówek tabeli"/>
    <w:basedOn w:val="Zawartotabeli"/>
    <w:rsid w:val="001F6C71"/>
    <w:pPr>
      <w:jc w:val="center"/>
    </w:pPr>
    <w:rPr>
      <w:b/>
      <w:bCs/>
    </w:rPr>
  </w:style>
  <w:style w:type="paragraph" w:styleId="Stopka">
    <w:name w:val="footer"/>
    <w:basedOn w:val="Normalny"/>
    <w:link w:val="StopkaZnak"/>
    <w:uiPriority w:val="99"/>
    <w:rsid w:val="007F4400"/>
    <w:pPr>
      <w:tabs>
        <w:tab w:val="center" w:pos="4536"/>
        <w:tab w:val="right" w:pos="9072"/>
      </w:tabs>
    </w:pPr>
  </w:style>
  <w:style w:type="character" w:styleId="Numerstrony">
    <w:name w:val="page number"/>
    <w:basedOn w:val="Domylnaczcionkaakapitu"/>
    <w:rsid w:val="007F4400"/>
  </w:style>
  <w:style w:type="paragraph" w:customStyle="1" w:styleId="FR1">
    <w:name w:val="FR1"/>
    <w:rsid w:val="00474058"/>
    <w:pPr>
      <w:widowControl w:val="0"/>
      <w:jc w:val="both"/>
    </w:pPr>
    <w:rPr>
      <w:rFonts w:ascii="Arial" w:hAnsi="Arial"/>
      <w:snapToGrid w:val="0"/>
      <w:sz w:val="18"/>
    </w:rPr>
  </w:style>
  <w:style w:type="paragraph" w:styleId="Tekstpodstawowywcity">
    <w:name w:val="Body Text Indent"/>
    <w:basedOn w:val="Normalny"/>
    <w:rsid w:val="00AC16F0"/>
    <w:pPr>
      <w:spacing w:after="120"/>
      <w:ind w:left="283"/>
    </w:pPr>
  </w:style>
  <w:style w:type="paragraph" w:customStyle="1" w:styleId="GCIadresat">
    <w:name w:val="GCI adresat"/>
    <w:aliases w:val="nadawca"/>
    <w:basedOn w:val="Normalny"/>
    <w:rsid w:val="00AC16F0"/>
    <w:pPr>
      <w:widowControl/>
      <w:suppressAutoHyphens w:val="0"/>
      <w:ind w:left="4675"/>
    </w:pPr>
    <w:rPr>
      <w:rFonts w:eastAsia="Times New Roman"/>
      <w:sz w:val="22"/>
    </w:rPr>
  </w:style>
  <w:style w:type="paragraph" w:customStyle="1" w:styleId="GCItekst">
    <w:name w:val="GCI tekst"/>
    <w:basedOn w:val="GCIadresat"/>
    <w:rsid w:val="00AC16F0"/>
    <w:pPr>
      <w:ind w:left="0"/>
    </w:pPr>
  </w:style>
  <w:style w:type="character" w:customStyle="1" w:styleId="spelle">
    <w:name w:val="spelle"/>
    <w:basedOn w:val="Domylnaczcionkaakapitu"/>
    <w:rsid w:val="00AC16F0"/>
  </w:style>
  <w:style w:type="character" w:customStyle="1" w:styleId="grame">
    <w:name w:val="grame"/>
    <w:basedOn w:val="Domylnaczcionkaakapitu"/>
    <w:rsid w:val="00AC16F0"/>
  </w:style>
  <w:style w:type="paragraph" w:customStyle="1" w:styleId="gcitekst0">
    <w:name w:val="gcitekst"/>
    <w:basedOn w:val="Normalny"/>
    <w:rsid w:val="00AC16F0"/>
    <w:pPr>
      <w:widowControl/>
      <w:suppressAutoHyphens w:val="0"/>
      <w:spacing w:before="100" w:beforeAutospacing="1" w:after="100" w:afterAutospacing="1"/>
    </w:pPr>
    <w:rPr>
      <w:rFonts w:eastAsia="Times New Roman"/>
    </w:rPr>
  </w:style>
  <w:style w:type="character" w:styleId="Odwoaniedokomentarza">
    <w:name w:val="annotation reference"/>
    <w:rsid w:val="00322399"/>
    <w:rPr>
      <w:sz w:val="16"/>
      <w:szCs w:val="16"/>
    </w:rPr>
  </w:style>
  <w:style w:type="paragraph" w:styleId="Tekstkomentarza">
    <w:name w:val="annotation text"/>
    <w:basedOn w:val="Normalny"/>
    <w:link w:val="TekstkomentarzaZnak"/>
    <w:rsid w:val="00322399"/>
    <w:rPr>
      <w:sz w:val="20"/>
      <w:szCs w:val="20"/>
    </w:rPr>
  </w:style>
  <w:style w:type="character" w:customStyle="1" w:styleId="TekstkomentarzaZnak">
    <w:name w:val="Tekst komentarza Znak"/>
    <w:link w:val="Tekstkomentarza"/>
    <w:rsid w:val="00322399"/>
    <w:rPr>
      <w:rFonts w:eastAsia="Arial Unicode MS"/>
    </w:rPr>
  </w:style>
  <w:style w:type="paragraph" w:styleId="Tematkomentarza">
    <w:name w:val="annotation subject"/>
    <w:basedOn w:val="Tekstkomentarza"/>
    <w:next w:val="Tekstkomentarza"/>
    <w:link w:val="TematkomentarzaZnak"/>
    <w:rsid w:val="00322399"/>
    <w:rPr>
      <w:b/>
      <w:bCs/>
    </w:rPr>
  </w:style>
  <w:style w:type="character" w:customStyle="1" w:styleId="TematkomentarzaZnak">
    <w:name w:val="Temat komentarza Znak"/>
    <w:link w:val="Tematkomentarza"/>
    <w:rsid w:val="00322399"/>
    <w:rPr>
      <w:rFonts w:eastAsia="Arial Unicode MS"/>
      <w:b/>
      <w:bCs/>
    </w:rPr>
  </w:style>
  <w:style w:type="paragraph" w:styleId="Tekstdymka">
    <w:name w:val="Balloon Text"/>
    <w:basedOn w:val="Normalny"/>
    <w:link w:val="TekstdymkaZnak"/>
    <w:rsid w:val="00322399"/>
    <w:rPr>
      <w:rFonts w:ascii="Tahoma" w:hAnsi="Tahoma" w:cs="Tahoma"/>
      <w:sz w:val="16"/>
      <w:szCs w:val="16"/>
    </w:rPr>
  </w:style>
  <w:style w:type="character" w:customStyle="1" w:styleId="TekstdymkaZnak">
    <w:name w:val="Tekst dymka Znak"/>
    <w:link w:val="Tekstdymka"/>
    <w:rsid w:val="00322399"/>
    <w:rPr>
      <w:rFonts w:ascii="Tahoma" w:eastAsia="Arial Unicode MS" w:hAnsi="Tahoma" w:cs="Tahoma"/>
      <w:sz w:val="16"/>
      <w:szCs w:val="16"/>
    </w:rPr>
  </w:style>
  <w:style w:type="paragraph" w:styleId="Akapitzlist">
    <w:name w:val="List Paragraph"/>
    <w:aliases w:val="Standardowo"/>
    <w:basedOn w:val="Normalny"/>
    <w:link w:val="AkapitzlistZnak"/>
    <w:uiPriority w:val="34"/>
    <w:qFormat/>
    <w:rsid w:val="00841075"/>
    <w:pPr>
      <w:ind w:left="720"/>
      <w:contextualSpacing/>
    </w:pPr>
  </w:style>
  <w:style w:type="paragraph" w:styleId="Nagwek">
    <w:name w:val="header"/>
    <w:basedOn w:val="Normalny"/>
    <w:link w:val="NagwekZnak"/>
    <w:uiPriority w:val="99"/>
    <w:rsid w:val="00D23024"/>
    <w:pPr>
      <w:tabs>
        <w:tab w:val="center" w:pos="4536"/>
        <w:tab w:val="right" w:pos="9072"/>
      </w:tabs>
    </w:pPr>
  </w:style>
  <w:style w:type="character" w:customStyle="1" w:styleId="NagwekZnak">
    <w:name w:val="Nagłówek Znak"/>
    <w:link w:val="Nagwek"/>
    <w:uiPriority w:val="99"/>
    <w:rsid w:val="00D23024"/>
    <w:rPr>
      <w:rFonts w:eastAsia="Arial Unicode MS"/>
      <w:sz w:val="24"/>
      <w:szCs w:val="24"/>
    </w:rPr>
  </w:style>
  <w:style w:type="character" w:customStyle="1" w:styleId="StopkaZnak">
    <w:name w:val="Stopka Znak"/>
    <w:link w:val="Stopka"/>
    <w:uiPriority w:val="99"/>
    <w:rsid w:val="00D23024"/>
    <w:rPr>
      <w:rFonts w:eastAsia="Arial Unicode MS"/>
      <w:sz w:val="24"/>
      <w:szCs w:val="24"/>
    </w:rPr>
  </w:style>
  <w:style w:type="character" w:customStyle="1" w:styleId="Nagwek1Znak">
    <w:name w:val="Nagłówek 1 Znak"/>
    <w:link w:val="Nagwek1"/>
    <w:rsid w:val="00E53907"/>
    <w:rPr>
      <w:rFonts w:ascii="Arial" w:eastAsia="Times New Roman" w:hAnsi="Arial" w:cs="Times New Roman"/>
      <w:b/>
      <w:bCs/>
      <w:smallCaps/>
      <w:sz w:val="22"/>
      <w:szCs w:val="28"/>
    </w:rPr>
  </w:style>
  <w:style w:type="character" w:customStyle="1" w:styleId="Nagwek2Znak">
    <w:name w:val="Nagłówek 2 Znak"/>
    <w:link w:val="Nagwek2"/>
    <w:semiHidden/>
    <w:rsid w:val="00912762"/>
    <w:rPr>
      <w:rFonts w:ascii="Cambria" w:eastAsia="Times New Roman" w:hAnsi="Cambria" w:cs="Times New Roman"/>
      <w:b/>
      <w:bCs/>
      <w:color w:val="4F81BD"/>
      <w:sz w:val="26"/>
      <w:szCs w:val="26"/>
    </w:rPr>
  </w:style>
  <w:style w:type="character" w:styleId="Tytuksiki">
    <w:name w:val="Book Title"/>
    <w:uiPriority w:val="33"/>
    <w:qFormat/>
    <w:rsid w:val="00912762"/>
    <w:rPr>
      <w:rFonts w:ascii="Arial" w:hAnsi="Arial"/>
      <w:b/>
      <w:bCs/>
      <w:smallCaps/>
      <w:spacing w:val="5"/>
      <w:sz w:val="22"/>
    </w:rPr>
  </w:style>
  <w:style w:type="paragraph" w:styleId="Spistreci1">
    <w:name w:val="toc 1"/>
    <w:basedOn w:val="Normalny"/>
    <w:next w:val="Normalny"/>
    <w:autoRedefine/>
    <w:uiPriority w:val="39"/>
    <w:qFormat/>
    <w:rsid w:val="00E53907"/>
    <w:pPr>
      <w:spacing w:after="100"/>
    </w:pPr>
    <w:rPr>
      <w:rFonts w:ascii="Arial" w:hAnsi="Arial"/>
      <w:b/>
      <w:smallCaps/>
      <w:sz w:val="22"/>
    </w:rPr>
  </w:style>
  <w:style w:type="character" w:styleId="Hipercze">
    <w:name w:val="Hyperlink"/>
    <w:uiPriority w:val="99"/>
    <w:unhideWhenUsed/>
    <w:rsid w:val="00E53907"/>
    <w:rPr>
      <w:color w:val="0000FF"/>
      <w:u w:val="single"/>
    </w:rPr>
  </w:style>
  <w:style w:type="paragraph" w:styleId="Nagwekspisutreci">
    <w:name w:val="TOC Heading"/>
    <w:basedOn w:val="Nagwek1"/>
    <w:next w:val="Normalny"/>
    <w:uiPriority w:val="39"/>
    <w:unhideWhenUsed/>
    <w:qFormat/>
    <w:rsid w:val="00923D60"/>
    <w:pPr>
      <w:widowControl/>
      <w:suppressAutoHyphens w:val="0"/>
      <w:spacing w:line="276" w:lineRule="auto"/>
      <w:contextualSpacing w:val="0"/>
      <w:jc w:val="left"/>
      <w:outlineLvl w:val="9"/>
    </w:pPr>
    <w:rPr>
      <w:rFonts w:ascii="Cambria" w:hAnsi="Cambria"/>
      <w:smallCaps w:val="0"/>
      <w:color w:val="365F91"/>
      <w:sz w:val="28"/>
      <w:lang w:eastAsia="en-US"/>
    </w:rPr>
  </w:style>
  <w:style w:type="paragraph" w:styleId="Spistreci2">
    <w:name w:val="toc 2"/>
    <w:basedOn w:val="Normalny"/>
    <w:next w:val="Normalny"/>
    <w:autoRedefine/>
    <w:uiPriority w:val="39"/>
    <w:unhideWhenUsed/>
    <w:qFormat/>
    <w:rsid w:val="00923D60"/>
    <w:pPr>
      <w:widowControl/>
      <w:suppressAutoHyphens w:val="0"/>
      <w:spacing w:after="100" w:line="276" w:lineRule="auto"/>
      <w:ind w:left="220"/>
    </w:pPr>
    <w:rPr>
      <w:rFonts w:ascii="Calibri" w:eastAsia="Times New Roman" w:hAnsi="Calibri"/>
      <w:sz w:val="22"/>
      <w:szCs w:val="22"/>
      <w:lang w:eastAsia="en-US"/>
    </w:rPr>
  </w:style>
  <w:style w:type="paragraph" w:styleId="Spistreci3">
    <w:name w:val="toc 3"/>
    <w:basedOn w:val="Normalny"/>
    <w:next w:val="Normalny"/>
    <w:autoRedefine/>
    <w:uiPriority w:val="39"/>
    <w:unhideWhenUsed/>
    <w:qFormat/>
    <w:rsid w:val="00923D60"/>
    <w:pPr>
      <w:widowControl/>
      <w:suppressAutoHyphens w:val="0"/>
      <w:spacing w:after="100" w:line="276" w:lineRule="auto"/>
      <w:ind w:left="440"/>
    </w:pPr>
    <w:rPr>
      <w:rFonts w:ascii="Calibri" w:eastAsia="Times New Roman" w:hAnsi="Calibri"/>
      <w:sz w:val="22"/>
      <w:szCs w:val="22"/>
      <w:lang w:eastAsia="en-US"/>
    </w:rPr>
  </w:style>
  <w:style w:type="character" w:styleId="UyteHipercze">
    <w:name w:val="FollowedHyperlink"/>
    <w:rsid w:val="005C7E9F"/>
    <w:rPr>
      <w:color w:val="800080"/>
      <w:u w:val="single"/>
    </w:rPr>
  </w:style>
  <w:style w:type="character" w:customStyle="1" w:styleId="Teksttreci5">
    <w:name w:val="Tekst treści (5)_"/>
    <w:link w:val="Teksttreci50"/>
    <w:locked/>
    <w:rsid w:val="005B1CCD"/>
    <w:rPr>
      <w:rFonts w:ascii="Calibri" w:hAnsi="Calibri" w:cs="Calibri"/>
      <w:i/>
      <w:iCs/>
      <w:sz w:val="22"/>
      <w:szCs w:val="22"/>
      <w:shd w:val="clear" w:color="auto" w:fill="FFFFFF"/>
    </w:rPr>
  </w:style>
  <w:style w:type="paragraph" w:customStyle="1" w:styleId="Teksttreci50">
    <w:name w:val="Tekst treści (5)"/>
    <w:basedOn w:val="Normalny"/>
    <w:link w:val="Teksttreci5"/>
    <w:rsid w:val="005B1CCD"/>
    <w:pPr>
      <w:widowControl/>
      <w:shd w:val="clear" w:color="auto" w:fill="FFFFFF"/>
      <w:suppressAutoHyphens w:val="0"/>
      <w:spacing w:line="292" w:lineRule="exact"/>
      <w:ind w:hanging="400"/>
      <w:jc w:val="both"/>
    </w:pPr>
    <w:rPr>
      <w:rFonts w:ascii="Calibri" w:eastAsia="Times New Roman" w:hAnsi="Calibri" w:cs="Calibri"/>
      <w:i/>
      <w:iCs/>
      <w:sz w:val="22"/>
      <w:szCs w:val="22"/>
    </w:rPr>
  </w:style>
  <w:style w:type="character" w:customStyle="1" w:styleId="Teksttreci">
    <w:name w:val="Tekst treści_"/>
    <w:link w:val="Teksttreci1"/>
    <w:rsid w:val="00397342"/>
    <w:rPr>
      <w:rFonts w:ascii="Calibri" w:hAnsi="Calibri" w:cs="Calibri"/>
      <w:sz w:val="19"/>
      <w:szCs w:val="19"/>
      <w:shd w:val="clear" w:color="auto" w:fill="FFFFFF"/>
    </w:rPr>
  </w:style>
  <w:style w:type="character" w:customStyle="1" w:styleId="Teksttreci9">
    <w:name w:val="Tekst treści (9)_"/>
    <w:link w:val="Teksttreci90"/>
    <w:rsid w:val="00397342"/>
    <w:rPr>
      <w:rFonts w:ascii="Calibri" w:hAnsi="Calibri" w:cs="Calibri"/>
      <w:b/>
      <w:bCs/>
      <w:sz w:val="19"/>
      <w:szCs w:val="19"/>
      <w:shd w:val="clear" w:color="auto" w:fill="FFFFFF"/>
    </w:rPr>
  </w:style>
  <w:style w:type="character" w:customStyle="1" w:styleId="Teksttreci9Odstpy2pt">
    <w:name w:val="Tekst treści (9) + Odstępy 2 pt"/>
    <w:rsid w:val="00397342"/>
    <w:rPr>
      <w:rFonts w:ascii="Calibri" w:hAnsi="Calibri" w:cs="Calibri"/>
      <w:b/>
      <w:bCs/>
      <w:spacing w:val="50"/>
      <w:sz w:val="19"/>
      <w:szCs w:val="19"/>
    </w:rPr>
  </w:style>
  <w:style w:type="character" w:customStyle="1" w:styleId="Teksttreci11">
    <w:name w:val="Tekst treści (11)_"/>
    <w:link w:val="Teksttreci110"/>
    <w:rsid w:val="00397342"/>
    <w:rPr>
      <w:rFonts w:ascii="Dotum" w:eastAsia="Dotum" w:cs="Dotum"/>
      <w:b/>
      <w:bCs/>
      <w:spacing w:val="30"/>
      <w:sz w:val="18"/>
      <w:szCs w:val="18"/>
      <w:shd w:val="clear" w:color="auto" w:fill="FFFFFF"/>
    </w:rPr>
  </w:style>
  <w:style w:type="paragraph" w:customStyle="1" w:styleId="Teksttreci1">
    <w:name w:val="Tekst treści1"/>
    <w:basedOn w:val="Normalny"/>
    <w:link w:val="Teksttreci"/>
    <w:rsid w:val="00397342"/>
    <w:pPr>
      <w:widowControl/>
      <w:shd w:val="clear" w:color="auto" w:fill="FFFFFF"/>
      <w:suppressAutoHyphens w:val="0"/>
      <w:spacing w:line="371" w:lineRule="exact"/>
      <w:ind w:hanging="580"/>
      <w:jc w:val="both"/>
    </w:pPr>
    <w:rPr>
      <w:rFonts w:ascii="Calibri" w:eastAsia="Times New Roman" w:hAnsi="Calibri" w:cs="Calibri"/>
      <w:sz w:val="19"/>
      <w:szCs w:val="19"/>
    </w:rPr>
  </w:style>
  <w:style w:type="paragraph" w:customStyle="1" w:styleId="Teksttreci90">
    <w:name w:val="Tekst treści (9)"/>
    <w:basedOn w:val="Normalny"/>
    <w:link w:val="Teksttreci9"/>
    <w:rsid w:val="00397342"/>
    <w:pPr>
      <w:widowControl/>
      <w:shd w:val="clear" w:color="auto" w:fill="FFFFFF"/>
      <w:suppressAutoHyphens w:val="0"/>
      <w:spacing w:before="180" w:after="180" w:line="240" w:lineRule="atLeast"/>
    </w:pPr>
    <w:rPr>
      <w:rFonts w:ascii="Calibri" w:eastAsia="Times New Roman" w:hAnsi="Calibri" w:cs="Calibri"/>
      <w:b/>
      <w:bCs/>
      <w:sz w:val="19"/>
      <w:szCs w:val="19"/>
    </w:rPr>
  </w:style>
  <w:style w:type="paragraph" w:customStyle="1" w:styleId="Teksttreci110">
    <w:name w:val="Tekst treści (11)"/>
    <w:basedOn w:val="Normalny"/>
    <w:link w:val="Teksttreci11"/>
    <w:rsid w:val="00397342"/>
    <w:pPr>
      <w:widowControl/>
      <w:shd w:val="clear" w:color="auto" w:fill="FFFFFF"/>
      <w:suppressAutoHyphens w:val="0"/>
      <w:spacing w:before="60" w:line="367" w:lineRule="exact"/>
    </w:pPr>
    <w:rPr>
      <w:rFonts w:ascii="Dotum" w:eastAsia="Dotum" w:cs="Dotum"/>
      <w:b/>
      <w:bCs/>
      <w:spacing w:val="30"/>
      <w:sz w:val="18"/>
      <w:szCs w:val="18"/>
    </w:rPr>
  </w:style>
  <w:style w:type="character" w:customStyle="1" w:styleId="Teksttreci3">
    <w:name w:val="Tekst treści (3)_"/>
    <w:link w:val="Teksttreci30"/>
    <w:rsid w:val="006B70B3"/>
    <w:rPr>
      <w:rFonts w:ascii="Calibri" w:hAnsi="Calibri" w:cs="Calibri"/>
      <w:b/>
      <w:bCs/>
      <w:i/>
      <w:iCs/>
      <w:sz w:val="21"/>
      <w:szCs w:val="21"/>
      <w:shd w:val="clear" w:color="auto" w:fill="FFFFFF"/>
    </w:rPr>
  </w:style>
  <w:style w:type="paragraph" w:customStyle="1" w:styleId="Teksttreci30">
    <w:name w:val="Tekst treści (3)"/>
    <w:basedOn w:val="Normalny"/>
    <w:link w:val="Teksttreci3"/>
    <w:rsid w:val="006B70B3"/>
    <w:pPr>
      <w:widowControl/>
      <w:shd w:val="clear" w:color="auto" w:fill="FFFFFF"/>
      <w:suppressAutoHyphens w:val="0"/>
      <w:spacing w:before="1140" w:after="360" w:line="240" w:lineRule="atLeast"/>
      <w:ind w:hanging="1820"/>
      <w:jc w:val="both"/>
    </w:pPr>
    <w:rPr>
      <w:rFonts w:ascii="Calibri" w:eastAsia="Times New Roman" w:hAnsi="Calibri" w:cs="Calibri"/>
      <w:b/>
      <w:bCs/>
      <w:i/>
      <w:iCs/>
      <w:sz w:val="21"/>
      <w:szCs w:val="21"/>
    </w:rPr>
  </w:style>
  <w:style w:type="table" w:styleId="Tabela-Siatka">
    <w:name w:val="Table Grid"/>
    <w:basedOn w:val="Standardowy"/>
    <w:uiPriority w:val="39"/>
    <w:rsid w:val="00E7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19">
    <w:name w:val="Tekst treści (19)_"/>
    <w:link w:val="Teksttreci190"/>
    <w:rsid w:val="00C22D54"/>
    <w:rPr>
      <w:rFonts w:ascii="Calibri" w:hAnsi="Calibri" w:cs="Calibri"/>
      <w:spacing w:val="50"/>
      <w:sz w:val="21"/>
      <w:szCs w:val="21"/>
      <w:shd w:val="clear" w:color="auto" w:fill="FFFFFF"/>
    </w:rPr>
  </w:style>
  <w:style w:type="paragraph" w:customStyle="1" w:styleId="Teksttreci190">
    <w:name w:val="Tekst treści (19)"/>
    <w:basedOn w:val="Normalny"/>
    <w:link w:val="Teksttreci19"/>
    <w:rsid w:val="00C22D54"/>
    <w:pPr>
      <w:widowControl/>
      <w:shd w:val="clear" w:color="auto" w:fill="FFFFFF"/>
      <w:suppressAutoHyphens w:val="0"/>
      <w:spacing w:before="360" w:after="180" w:line="240" w:lineRule="atLeast"/>
    </w:pPr>
    <w:rPr>
      <w:rFonts w:ascii="Calibri" w:eastAsia="Times New Roman" w:hAnsi="Calibri" w:cs="Calibri"/>
      <w:spacing w:val="50"/>
      <w:sz w:val="21"/>
      <w:szCs w:val="21"/>
    </w:rPr>
  </w:style>
  <w:style w:type="character" w:customStyle="1" w:styleId="Nagwek3Znak">
    <w:name w:val="Nagłówek 3 Znak"/>
    <w:basedOn w:val="Domylnaczcionkaakapitu"/>
    <w:link w:val="Nagwek3"/>
    <w:rsid w:val="009B4887"/>
    <w:rPr>
      <w:sz w:val="22"/>
    </w:rPr>
  </w:style>
  <w:style w:type="paragraph" w:customStyle="1" w:styleId="Default">
    <w:name w:val="Default"/>
    <w:rsid w:val="009B4887"/>
    <w:pPr>
      <w:autoSpaceDE w:val="0"/>
      <w:autoSpaceDN w:val="0"/>
      <w:adjustRightInd w:val="0"/>
    </w:pPr>
    <w:rPr>
      <w:rFonts w:eastAsiaTheme="minorHAnsi"/>
      <w:color w:val="000000"/>
      <w:sz w:val="24"/>
      <w:szCs w:val="24"/>
      <w:lang w:eastAsia="en-US"/>
    </w:rPr>
  </w:style>
  <w:style w:type="character" w:customStyle="1" w:styleId="apple-converted-space">
    <w:name w:val="apple-converted-space"/>
    <w:basedOn w:val="Domylnaczcionkaakapitu"/>
    <w:rsid w:val="009B4887"/>
  </w:style>
  <w:style w:type="character" w:customStyle="1" w:styleId="snippetword">
    <w:name w:val="snippet_word"/>
    <w:basedOn w:val="Domylnaczcionkaakapitu"/>
    <w:rsid w:val="009B4887"/>
  </w:style>
  <w:style w:type="paragraph" w:styleId="Poprawka">
    <w:name w:val="Revision"/>
    <w:hidden/>
    <w:uiPriority w:val="99"/>
    <w:semiHidden/>
    <w:rsid w:val="003236DF"/>
    <w:rPr>
      <w:rFonts w:eastAsia="Arial Unicode MS"/>
      <w:sz w:val="24"/>
      <w:szCs w:val="24"/>
    </w:rPr>
  </w:style>
  <w:style w:type="character" w:customStyle="1" w:styleId="AkapitzlistZnak">
    <w:name w:val="Akapit z listą Znak"/>
    <w:aliases w:val="Standardowo Znak"/>
    <w:basedOn w:val="Domylnaczcionkaakapitu"/>
    <w:link w:val="Akapitzlist"/>
    <w:uiPriority w:val="34"/>
    <w:qFormat/>
    <w:locked/>
    <w:rsid w:val="00D27F64"/>
    <w:rPr>
      <w:rFonts w:eastAsia="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7639">
      <w:bodyDiv w:val="1"/>
      <w:marLeft w:val="0"/>
      <w:marRight w:val="0"/>
      <w:marTop w:val="0"/>
      <w:marBottom w:val="0"/>
      <w:divBdr>
        <w:top w:val="none" w:sz="0" w:space="0" w:color="auto"/>
        <w:left w:val="none" w:sz="0" w:space="0" w:color="auto"/>
        <w:bottom w:val="none" w:sz="0" w:space="0" w:color="auto"/>
        <w:right w:val="none" w:sz="0" w:space="0" w:color="auto"/>
      </w:divBdr>
    </w:div>
    <w:div w:id="314332959">
      <w:bodyDiv w:val="1"/>
      <w:marLeft w:val="0"/>
      <w:marRight w:val="0"/>
      <w:marTop w:val="0"/>
      <w:marBottom w:val="0"/>
      <w:divBdr>
        <w:top w:val="none" w:sz="0" w:space="0" w:color="auto"/>
        <w:left w:val="none" w:sz="0" w:space="0" w:color="auto"/>
        <w:bottom w:val="none" w:sz="0" w:space="0" w:color="auto"/>
        <w:right w:val="none" w:sz="0" w:space="0" w:color="auto"/>
      </w:divBdr>
    </w:div>
    <w:div w:id="345906471">
      <w:bodyDiv w:val="1"/>
      <w:marLeft w:val="0"/>
      <w:marRight w:val="0"/>
      <w:marTop w:val="0"/>
      <w:marBottom w:val="0"/>
      <w:divBdr>
        <w:top w:val="none" w:sz="0" w:space="0" w:color="auto"/>
        <w:left w:val="none" w:sz="0" w:space="0" w:color="auto"/>
        <w:bottom w:val="none" w:sz="0" w:space="0" w:color="auto"/>
        <w:right w:val="none" w:sz="0" w:space="0" w:color="auto"/>
      </w:divBdr>
    </w:div>
    <w:div w:id="503713096">
      <w:bodyDiv w:val="1"/>
      <w:marLeft w:val="0"/>
      <w:marRight w:val="0"/>
      <w:marTop w:val="0"/>
      <w:marBottom w:val="0"/>
      <w:divBdr>
        <w:top w:val="none" w:sz="0" w:space="0" w:color="auto"/>
        <w:left w:val="none" w:sz="0" w:space="0" w:color="auto"/>
        <w:bottom w:val="none" w:sz="0" w:space="0" w:color="auto"/>
        <w:right w:val="none" w:sz="0" w:space="0" w:color="auto"/>
      </w:divBdr>
    </w:div>
    <w:div w:id="1344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5EE7D-4EBA-4C86-A41A-D3A461C7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4250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INSTRUKCJA KANCELARYJNA</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KANCELARYJNA</dc:title>
  <dc:creator>Małgorzata Stupakowska</dc:creator>
  <cp:lastModifiedBy>dr Joanna Głowacka</cp:lastModifiedBy>
  <cp:revision>2</cp:revision>
  <cp:lastPrinted>2020-06-08T11:15:00Z</cp:lastPrinted>
  <dcterms:created xsi:type="dcterms:W3CDTF">2024-03-21T11:31:00Z</dcterms:created>
  <dcterms:modified xsi:type="dcterms:W3CDTF">2024-03-21T11:31:00Z</dcterms:modified>
</cp:coreProperties>
</file>